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76D9520" w14:textId="77777777" w:rsidR="00F955DB" w:rsidRDefault="0024194F" w:rsidP="00F955DB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  <w:sectPr w:rsidR="00F955DB" w:rsidSect="00F955DB">
          <w:footerReference w:type="default" r:id="rId8"/>
          <w:footnotePr>
            <w:pos w:val="beneathText"/>
          </w:footnotePr>
          <w:pgSz w:w="11905" w:h="16837" w:code="9"/>
          <w:pgMar w:top="0" w:right="0" w:bottom="0" w:left="0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42A4F8B3" wp14:editId="4DE5D1C1">
            <wp:extent cx="7543800" cy="1065847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EDAB2" w14:textId="77777777" w:rsidR="00F97439" w:rsidRPr="00B72378" w:rsidRDefault="00F97439" w:rsidP="00B72378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B72378">
        <w:rPr>
          <w:rFonts w:ascii="Arial" w:hAnsi="Arial" w:cs="Arial"/>
          <w:b/>
          <w:bCs/>
          <w:sz w:val="20"/>
          <w:szCs w:val="20"/>
        </w:rPr>
        <w:lastRenderedPageBreak/>
        <w:t xml:space="preserve">Spis </w:t>
      </w:r>
      <w:r w:rsidR="00890E91" w:rsidRPr="00B72378">
        <w:rPr>
          <w:rFonts w:ascii="Arial" w:hAnsi="Arial" w:cs="Arial"/>
          <w:b/>
          <w:bCs/>
          <w:sz w:val="20"/>
          <w:szCs w:val="20"/>
        </w:rPr>
        <w:t>tabel</w:t>
      </w:r>
    </w:p>
    <w:p w14:paraId="6918B20F" w14:textId="77777777" w:rsidR="00890E91" w:rsidRPr="00567883" w:rsidRDefault="00F97439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r w:rsidRPr="00567883">
        <w:rPr>
          <w:rFonts w:ascii="Arial" w:hAnsi="Arial" w:cs="Arial"/>
          <w:sz w:val="20"/>
          <w:szCs w:val="20"/>
        </w:rPr>
        <w:fldChar w:fldCharType="begin"/>
      </w:r>
      <w:r w:rsidRPr="00567883">
        <w:rPr>
          <w:rFonts w:ascii="Arial" w:hAnsi="Arial" w:cs="Arial"/>
          <w:sz w:val="20"/>
          <w:szCs w:val="20"/>
        </w:rPr>
        <w:instrText xml:space="preserve"> TOC \o "1-3" \h \z \u </w:instrText>
      </w:r>
      <w:r w:rsidRPr="00567883">
        <w:rPr>
          <w:rFonts w:ascii="Arial" w:hAnsi="Arial" w:cs="Arial"/>
          <w:sz w:val="20"/>
          <w:szCs w:val="20"/>
        </w:rPr>
        <w:fldChar w:fldCharType="separate"/>
      </w:r>
      <w:hyperlink w:anchor="_Toc181081288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A1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Składowiska odpadów innych niż niebezpieczne i obojętne nieprzyjmujące odpadów komunalnych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_Toc181081288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7373C9A8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89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A2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Składowiska odpadów niebezpiecznych (poza składowiskami przyjmującymi wyłącznie odpady zawierające azbest) [wg WSO] 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_Toc181081289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3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3C0C1490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0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A3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Składowisko odpadów obojętnych będące w trakcie rekultywacji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_Toc181081290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4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367DACC2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1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B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Spalarnie odpadów niebezpiecznych, w tym spalarnie odpadów zawierających PCB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_Toc181081291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5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0E595D28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2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C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Instalacje regeneracji olejów odpadowych [wg WSO]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_Toc181081292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11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1557705F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3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D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Zakłady przetwarzania zużytych baterii lub zużytych akumulatorów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_Toc181081293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12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567E9FC3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4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E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Spalarnie przekształcające termicznie odpady medyczne i weterynaryjne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_Toc181081294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13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52C3DEF8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5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F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Stacje demontażu pojazdów wycofanych z eksploatacji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_Toc181081295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15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3F4DB5D9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6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G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Zakłady przetwarzania zużytego sprzętu elektrycznego i elektronicznego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_Toc181081296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22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234612EF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7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H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Składowiska odpadów przyjmujące azbest do unieszkodliwiania w procesie D5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_Toc181081297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25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52513124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8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I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Instalacje do recyklingu zużytych opon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_Toc181081298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26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0FD71583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299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J1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Spalarnie komunalnych osadów ściekowych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_Toc181081299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27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4960F77D" w14:textId="77777777" w:rsidR="00890E91" w:rsidRPr="00567883" w:rsidRDefault="00236964" w:rsidP="00B72378">
      <w:pPr>
        <w:pStyle w:val="Spistreci1"/>
        <w:tabs>
          <w:tab w:val="left" w:pos="1540"/>
        </w:tabs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300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J2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Instalacje zagospodarowania komunalnych osadów ściekowych (poza spalarniami komunalnych osadów ściekowych)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_Toc181081300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28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28035964" w14:textId="77777777" w:rsidR="00890E91" w:rsidRPr="00567883" w:rsidRDefault="00236964" w:rsidP="00B72378">
      <w:pPr>
        <w:pStyle w:val="Spistreci1"/>
        <w:spacing w:before="60" w:after="60" w:line="264" w:lineRule="auto"/>
        <w:ind w:left="1134" w:hanging="1134"/>
        <w:rPr>
          <w:rFonts w:ascii="Arial" w:hAnsi="Arial" w:cs="Arial"/>
          <w:bCs w:val="0"/>
          <w:iCs w:val="0"/>
          <w:kern w:val="2"/>
          <w:sz w:val="20"/>
          <w:szCs w:val="20"/>
          <w:lang w:eastAsia="pl-PL"/>
        </w:rPr>
      </w:pPr>
      <w:hyperlink w:anchor="_Toc181081301" w:history="1"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 xml:space="preserve">Tabela K </w:t>
        </w:r>
        <w:r w:rsidR="00890E91" w:rsidRPr="00567883">
          <w:rPr>
            <w:rFonts w:ascii="Arial" w:hAnsi="Arial" w:cs="Arial"/>
            <w:bCs w:val="0"/>
            <w:iCs w:val="0"/>
            <w:kern w:val="2"/>
            <w:sz w:val="20"/>
            <w:szCs w:val="20"/>
            <w:lang w:eastAsia="pl-PL"/>
          </w:rPr>
          <w:tab/>
        </w:r>
        <w:r w:rsidR="00890E91" w:rsidRPr="00567883">
          <w:rPr>
            <w:rStyle w:val="Hipercze"/>
            <w:rFonts w:ascii="Arial" w:hAnsi="Arial" w:cs="Arial"/>
            <w:sz w:val="20"/>
            <w:szCs w:val="20"/>
          </w:rPr>
          <w:t>Zestawienie czynnych obiektów unieszkodliwiania odpadów wydobywczych [wg WSO] na dzień 31.12.2018 r.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tab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begin"/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instrText xml:space="preserve"> PAGEREF _Toc181081301 \h </w:instrText>
        </w:r>
        <w:r w:rsidR="00890E91" w:rsidRPr="00567883">
          <w:rPr>
            <w:rFonts w:ascii="Arial" w:hAnsi="Arial" w:cs="Arial"/>
            <w:webHidden/>
            <w:sz w:val="20"/>
            <w:szCs w:val="20"/>
          </w:rPr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separate"/>
        </w:r>
        <w:r w:rsidR="00D83DC2">
          <w:rPr>
            <w:rFonts w:ascii="Arial" w:hAnsi="Arial" w:cs="Arial"/>
            <w:webHidden/>
            <w:sz w:val="20"/>
            <w:szCs w:val="20"/>
          </w:rPr>
          <w:t>31</w:t>
        </w:r>
        <w:r w:rsidR="00890E91" w:rsidRPr="00567883">
          <w:rPr>
            <w:rFonts w:ascii="Arial" w:hAnsi="Arial" w:cs="Arial"/>
            <w:webHidden/>
            <w:sz w:val="20"/>
            <w:szCs w:val="20"/>
          </w:rPr>
          <w:fldChar w:fldCharType="end"/>
        </w:r>
      </w:hyperlink>
    </w:p>
    <w:p w14:paraId="23892925" w14:textId="77777777" w:rsidR="00F97439" w:rsidRDefault="00F97439" w:rsidP="00B72378">
      <w:pPr>
        <w:spacing w:before="60" w:after="60" w:line="264" w:lineRule="auto"/>
        <w:ind w:left="1134" w:hanging="1134"/>
      </w:pPr>
      <w:r w:rsidRPr="00567883"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5FFC45C8" w14:textId="77777777" w:rsidR="00F97439" w:rsidRDefault="00F97439"/>
    <w:p w14:paraId="6C0E0596" w14:textId="77777777" w:rsidR="002D7351" w:rsidRPr="003150E7" w:rsidRDefault="002D7351" w:rsidP="00FE1235">
      <w:pPr>
        <w:ind w:left="851" w:hanging="851"/>
        <w:rPr>
          <w:rFonts w:ascii="Arial" w:hAnsi="Arial" w:cs="Arial"/>
          <w:b/>
        </w:rPr>
      </w:pPr>
    </w:p>
    <w:p w14:paraId="70F935F6" w14:textId="77777777" w:rsidR="00993427" w:rsidRPr="003150E7" w:rsidRDefault="00993427" w:rsidP="00FE1235">
      <w:pPr>
        <w:ind w:left="851" w:hanging="851"/>
        <w:rPr>
          <w:rFonts w:ascii="Arial" w:hAnsi="Arial" w:cs="Arial"/>
          <w:b/>
        </w:rPr>
      </w:pPr>
    </w:p>
    <w:p w14:paraId="239822EB" w14:textId="77777777" w:rsidR="00993427" w:rsidRPr="003150E7" w:rsidRDefault="00993427" w:rsidP="00FE1235">
      <w:pPr>
        <w:ind w:left="851" w:hanging="851"/>
        <w:rPr>
          <w:rFonts w:ascii="Arial" w:hAnsi="Arial" w:cs="Arial"/>
          <w:b/>
        </w:rPr>
      </w:pPr>
    </w:p>
    <w:p w14:paraId="1E80514A" w14:textId="77777777" w:rsidR="00626BA9" w:rsidRPr="003150E7" w:rsidRDefault="00626BA9" w:rsidP="00FE1235">
      <w:pPr>
        <w:ind w:left="851" w:hanging="851"/>
        <w:rPr>
          <w:rFonts w:ascii="Arial" w:hAnsi="Arial" w:cs="Arial"/>
          <w:b/>
        </w:rPr>
      </w:pPr>
    </w:p>
    <w:p w14:paraId="3BBB3509" w14:textId="77777777" w:rsidR="0070748C" w:rsidRPr="003150E7" w:rsidRDefault="0070748C" w:rsidP="0070748C">
      <w:pPr>
        <w:jc w:val="center"/>
        <w:rPr>
          <w:rFonts w:ascii="Arial" w:hAnsi="Arial" w:cs="Arial"/>
          <w:b/>
        </w:rPr>
      </w:pPr>
    </w:p>
    <w:p w14:paraId="17EE7A1B" w14:textId="77777777" w:rsidR="00A61A94" w:rsidRPr="003150E7" w:rsidRDefault="00A61A94">
      <w:pPr>
        <w:rPr>
          <w:rFonts w:ascii="Arial" w:hAnsi="Arial" w:cs="Arial"/>
        </w:rPr>
      </w:pPr>
    </w:p>
    <w:p w14:paraId="32CF1D80" w14:textId="77777777" w:rsidR="002D15BE" w:rsidRPr="003150E7" w:rsidRDefault="002D15BE" w:rsidP="00FE1235">
      <w:pPr>
        <w:ind w:left="1134" w:hanging="1134"/>
        <w:rPr>
          <w:rFonts w:ascii="Arial" w:hAnsi="Arial" w:cs="Arial"/>
          <w:b/>
        </w:rPr>
        <w:sectPr w:rsidR="002D15BE" w:rsidRPr="003150E7" w:rsidSect="00B665D1">
          <w:footnotePr>
            <w:pos w:val="beneathText"/>
          </w:footnotePr>
          <w:pgSz w:w="11905" w:h="16837" w:code="9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14:paraId="4EAB7A1C" w14:textId="77777777" w:rsidR="00452BB9" w:rsidRPr="00D9422D" w:rsidRDefault="00D9422D" w:rsidP="00D9422D">
      <w:pPr>
        <w:pStyle w:val="Nagwek1"/>
        <w:spacing w:before="120" w:after="120" w:line="288" w:lineRule="auto"/>
      </w:pPr>
      <w:bookmarkStart w:id="0" w:name="_Toc181081288"/>
      <w:bookmarkStart w:id="1" w:name="_Hlk181096356"/>
      <w:r w:rsidRPr="00D9422D">
        <w:lastRenderedPageBreak/>
        <w:t xml:space="preserve">Tabela </w:t>
      </w:r>
      <w:r>
        <w:t>A</w:t>
      </w:r>
      <w:r w:rsidRPr="00D9422D">
        <w:t xml:space="preserve">1 </w:t>
      </w:r>
      <w:r w:rsidRPr="00D9422D">
        <w:tab/>
      </w:r>
      <w:r>
        <w:t>S</w:t>
      </w:r>
      <w:r w:rsidRPr="00D9422D">
        <w:t xml:space="preserve">kładowiska odpadów innych niż niebezpieczne i obojętne nieprzyjmujące odpadów komunalnych [wg </w:t>
      </w:r>
      <w:r>
        <w:t>WSO</w:t>
      </w:r>
      <w:r w:rsidRPr="00D9422D">
        <w:t>] na dzień 31.12.2018 r.</w:t>
      </w:r>
      <w:bookmarkEnd w:id="0"/>
    </w:p>
    <w:bookmarkEnd w:id="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kładowiska odpadów innych niż niebezpieczne i obojętne nieprzyjmujące odpadów komunalnych [wg WSO] na dzień 31.12.2018 r."/>
        <w:tblDescription w:val="Składowiska odpadów innych niż niebezpieczne i obojętne nieprzyjmujące odpadów komunalnych [wg WSO] na dzień 31.12.2018 r. Tabela przedstawia listę składowisk wraz z podaniem nazw i adresów, a także wsp. geograficznych. Przedstawione są także pojemności całkowite i pojemności jakie jeszcze zostały do zagospodarowania, podane w metrach sześciennych. W dwóch ostatnich kolumnach podane są masy zeskładowanych odpadów w poszczególnych składowiskach i masy odpadów przyjętych do składowania w 2018 r. Masy podane są w Mg."/>
      </w:tblPr>
      <w:tblGrid>
        <w:gridCol w:w="534"/>
        <w:gridCol w:w="3827"/>
        <w:gridCol w:w="1984"/>
        <w:gridCol w:w="1843"/>
        <w:gridCol w:w="1843"/>
        <w:gridCol w:w="1701"/>
        <w:gridCol w:w="2126"/>
      </w:tblGrid>
      <w:tr w:rsidR="00D9422D" w:rsidRPr="00E36DBA" w14:paraId="77BD90CD" w14:textId="77777777" w:rsidTr="00D50A85">
        <w:trPr>
          <w:tblHeader/>
        </w:trPr>
        <w:tc>
          <w:tcPr>
            <w:tcW w:w="534" w:type="dxa"/>
            <w:shd w:val="clear" w:color="auto" w:fill="D9D9D9"/>
          </w:tcPr>
          <w:p w14:paraId="2378705F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7BAB13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827" w:type="dxa"/>
            <w:shd w:val="clear" w:color="auto" w:fill="D9D9D9"/>
          </w:tcPr>
          <w:p w14:paraId="495EEB71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7B2B56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składowiska</w:t>
            </w:r>
          </w:p>
        </w:tc>
        <w:tc>
          <w:tcPr>
            <w:tcW w:w="1984" w:type="dxa"/>
            <w:shd w:val="clear" w:color="auto" w:fill="D9D9D9"/>
          </w:tcPr>
          <w:p w14:paraId="653A618D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BD39DD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1843" w:type="dxa"/>
            <w:shd w:val="clear" w:color="auto" w:fill="D9D9D9"/>
          </w:tcPr>
          <w:p w14:paraId="75618C61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534ED0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całkowita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843" w:type="dxa"/>
            <w:shd w:val="clear" w:color="auto" w:fill="D9D9D9"/>
          </w:tcPr>
          <w:p w14:paraId="290358DB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74947E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pozostała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701" w:type="dxa"/>
            <w:shd w:val="clear" w:color="auto" w:fill="D9D9D9"/>
          </w:tcPr>
          <w:p w14:paraId="13714B77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zeskładowanych odpadów</w:t>
            </w:r>
          </w:p>
          <w:p w14:paraId="7C68D5B7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  <w:tc>
          <w:tcPr>
            <w:tcW w:w="2126" w:type="dxa"/>
            <w:shd w:val="clear" w:color="auto" w:fill="D9D9D9"/>
          </w:tcPr>
          <w:p w14:paraId="5CDBCFBE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odpadów przyjętych do składowania w 2018 r. [Mg]</w:t>
            </w:r>
          </w:p>
        </w:tc>
      </w:tr>
      <w:tr w:rsidR="00D9422D" w:rsidRPr="00E36DBA" w14:paraId="1E77A3B1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EE13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2346E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gipsu z neutralizacji elektrolitu</w:t>
            </w:r>
          </w:p>
          <w:p w14:paraId="50223E85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Siemianowicka 98,</w:t>
            </w:r>
          </w:p>
          <w:p w14:paraId="4CC556FF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902 Bytom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56F1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50.3420400°N, 18.9460924°E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4161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FA4F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17 451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E7AE5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3 379,78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86FE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852,0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0F0BC61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422D" w:rsidRPr="00E36DBA" w14:paraId="60597D7B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7798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E833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Składowisko odpadów innych niż niebezpieczne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 obojętne z wyznaczonymi kwaterami do składowania odpadów niebezpiecznych</w:t>
            </w:r>
          </w:p>
          <w:p w14:paraId="3777A83F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Koksownicza 1,</w:t>
            </w:r>
          </w:p>
          <w:p w14:paraId="047E49D0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523 Dąbrowa Górnicza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6AA1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50.3384446°N, 19.3416264°E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99E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230 000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E140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149 122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5162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16 709,62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DD43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314,5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1FB4A2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422D" w:rsidRPr="00E36DBA" w14:paraId="06790CED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CF6B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1FC1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Kwatera nr 4,5,6 składowiska odpadów paleniskowych nr 1 GOSTYŃ</w:t>
            </w:r>
          </w:p>
          <w:p w14:paraId="260FE776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w Łaziskach Górnych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41F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50.1311353°N, 18.8430807°E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D353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99 000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FDBB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16 411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DBC0A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104 887,56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7B9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585,32</w:t>
            </w:r>
          </w:p>
        </w:tc>
      </w:tr>
      <w:tr w:rsidR="00D9422D" w:rsidRPr="00E36DBA" w14:paraId="6D457137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94FF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EB47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ebonitowych</w:t>
            </w:r>
          </w:p>
          <w:p w14:paraId="6467AEC6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Harcerska 23,</w:t>
            </w:r>
          </w:p>
          <w:p w14:paraId="78A8D3AB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946 Piekary Śląskie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CFB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50.3396200°N, 18.9694195°E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5EBE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9F14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8614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48 556,1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6F81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3,97</w:t>
            </w:r>
          </w:p>
        </w:tc>
      </w:tr>
      <w:tr w:rsidR="00D9422D" w:rsidRPr="00E36DBA" w14:paraId="4DE62838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4484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4767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innych niż niebezpieczne</w:t>
            </w:r>
            <w:r w:rsidRPr="00E36DBA" w:rsidDel="00C226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 xml:space="preserve">(odpadów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pokoagulacyjnych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 poneutralizacyjnych nr III.)</w:t>
            </w:r>
          </w:p>
          <w:p w14:paraId="47AA3740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Świerczyniecka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12,</w:t>
            </w:r>
          </w:p>
          <w:p w14:paraId="68165D67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100 Tychy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1960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50.1001400°N, 19.0568310°E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535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7 177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E850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AEA2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21 469,27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5B0A3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9422D" w:rsidRPr="00E36DBA" w14:paraId="72516074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BF5E" w14:textId="77777777" w:rsidR="00D9422D" w:rsidRPr="00E36DBA" w:rsidRDefault="00D9422D" w:rsidP="0063389E">
            <w:pPr>
              <w:numPr>
                <w:ilvl w:val="0"/>
                <w:numId w:val="11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3685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Składowisko odpadów paleniskowych nr 2 w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Gardawicach</w:t>
            </w:r>
            <w:proofErr w:type="spellEnd"/>
          </w:p>
          <w:p w14:paraId="323336BA" w14:textId="77777777" w:rsidR="00D9422D" w:rsidRPr="00E36DBA" w:rsidRDefault="00D9422D" w:rsidP="0063389E">
            <w:pPr>
              <w:spacing w:line="240" w:lineRule="auto"/>
              <w:ind w:left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010" w14:textId="77777777" w:rsidR="00D9422D" w:rsidRPr="00E36DBA" w:rsidRDefault="00D9422D" w:rsidP="0063389E">
            <w:pPr>
              <w:spacing w:beforeLines="40" w:before="96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50.113564°N,            18.792285°E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57F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16 800 000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2A0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2 009 438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44C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8 770 451,29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7843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D9422D" w:rsidRPr="00E36DBA" w14:paraId="2F25833E" w14:textId="77777777" w:rsidTr="00D50A85">
        <w:tc>
          <w:tcPr>
            <w:tcW w:w="6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323C" w14:textId="77777777" w:rsidR="00D9422D" w:rsidRPr="00E36DBA" w:rsidRDefault="00D9422D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val="en-US"/>
              </w:rPr>
              <w:t>RAZEM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F771" w14:textId="77777777" w:rsidR="00D9422D" w:rsidRPr="002E07B8" w:rsidRDefault="00D9422D" w:rsidP="00D50A85">
            <w:pPr>
              <w:ind w:right="17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B8B">
              <w:rPr>
                <w:rFonts w:ascii="Arial" w:hAnsi="Arial" w:cs="Arial"/>
                <w:b/>
                <w:bCs/>
                <w:sz w:val="18"/>
                <w:szCs w:val="18"/>
              </w:rPr>
              <w:t>17 217 177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AD79" w14:textId="77777777" w:rsidR="00D9422D" w:rsidRPr="002E07B8" w:rsidRDefault="00D9422D" w:rsidP="00D50A85">
            <w:pPr>
              <w:ind w:right="17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B8B">
              <w:rPr>
                <w:rFonts w:ascii="Arial" w:hAnsi="Arial" w:cs="Arial"/>
                <w:b/>
                <w:bCs/>
                <w:sz w:val="18"/>
                <w:szCs w:val="18"/>
              </w:rPr>
              <w:t>2 203 866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EBE0" w14:textId="77777777" w:rsidR="00D9422D" w:rsidRPr="002E07B8" w:rsidRDefault="00D9422D" w:rsidP="00D50A85">
            <w:pPr>
              <w:ind w:right="17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B8B">
              <w:rPr>
                <w:rFonts w:ascii="Arial" w:hAnsi="Arial" w:cs="Arial"/>
                <w:b/>
                <w:bCs/>
                <w:sz w:val="18"/>
                <w:szCs w:val="18"/>
              </w:rPr>
              <w:t>8 965 454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C005" w14:textId="77777777" w:rsidR="00D9422D" w:rsidRPr="002E07B8" w:rsidRDefault="00D9422D" w:rsidP="00D50A85">
            <w:pPr>
              <w:ind w:right="17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B8B">
              <w:rPr>
                <w:rFonts w:ascii="Arial" w:hAnsi="Arial" w:cs="Arial"/>
                <w:b/>
                <w:bCs/>
                <w:sz w:val="18"/>
                <w:szCs w:val="18"/>
              </w:rPr>
              <w:t>4 756</w:t>
            </w:r>
          </w:p>
        </w:tc>
      </w:tr>
    </w:tbl>
    <w:p w14:paraId="4D28AC14" w14:textId="77777777" w:rsidR="0056554B" w:rsidRPr="00E36DBA" w:rsidRDefault="0056554B" w:rsidP="0056554B">
      <w:pPr>
        <w:rPr>
          <w:rFonts w:ascii="Arial" w:hAnsi="Arial" w:cs="Arial"/>
          <w:sz w:val="20"/>
          <w:szCs w:val="20"/>
        </w:rPr>
      </w:pPr>
    </w:p>
    <w:p w14:paraId="2C5E4AD7" w14:textId="77777777" w:rsidR="0056554B" w:rsidRPr="00E36DBA" w:rsidRDefault="0056554B" w:rsidP="0056554B">
      <w:pPr>
        <w:rPr>
          <w:rFonts w:ascii="Arial" w:hAnsi="Arial" w:cs="Arial"/>
          <w:sz w:val="20"/>
          <w:szCs w:val="20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869F033" w14:textId="77777777" w:rsidR="00452BB9" w:rsidRPr="00567883" w:rsidRDefault="00452BB9" w:rsidP="00D9422D">
      <w:pPr>
        <w:pStyle w:val="Nagwek1"/>
        <w:spacing w:before="120" w:after="120" w:line="288" w:lineRule="auto"/>
        <w:ind w:left="992" w:hanging="992"/>
      </w:pPr>
      <w:bookmarkStart w:id="2" w:name="_Toc181081289"/>
      <w:r w:rsidRPr="00567883">
        <w:lastRenderedPageBreak/>
        <w:t xml:space="preserve">Tabela A2 </w:t>
      </w:r>
      <w:r w:rsidRPr="00567883">
        <w:tab/>
        <w:t>Składowiska odpadów niebezpiecznych (poza składowiskami przyjmującymi wyłącznie odpady zawierające azbest) [wg WSO]  na dzień 31.12.2018 r.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kładowiska odpadów niebezpiecznych (poza składowiskami przyjmującymi wyłącznie odpady zawierające azbest) [wg WSO]  na dzień 31.12.2018 r."/>
        <w:tblDescription w:val="Składowiska odpadów niebezpiecznych (poza składowiskami przyjmującymi wyłącznie odpady zawierające azbest) [wg WSO]  na dzień 31.12.2018 r. Tabela przedstawia listę tych składowisk, wraz z podaniem nazw i adresów a także wsp. geograficznych.  Przedstawione są także pojemności całkowite i pojemności jakie jeszcze zostały do zagospodarowania, podane w metrach sześciennych. W dwóch ostatnich kolumnach podane są masy zeskładowanych odpadów w poszczególnych składowiskach i masy odpadów przyjętych do składowania w 2018 r. Masy podane są w Mg."/>
      </w:tblPr>
      <w:tblGrid>
        <w:gridCol w:w="534"/>
        <w:gridCol w:w="3827"/>
        <w:gridCol w:w="1984"/>
        <w:gridCol w:w="1985"/>
        <w:gridCol w:w="1276"/>
        <w:gridCol w:w="2268"/>
        <w:gridCol w:w="1984"/>
      </w:tblGrid>
      <w:tr w:rsidR="00D9422D" w:rsidRPr="00E36DBA" w14:paraId="2CCAE4EF" w14:textId="77777777" w:rsidTr="00D50A85">
        <w:trPr>
          <w:tblHeader/>
        </w:trPr>
        <w:tc>
          <w:tcPr>
            <w:tcW w:w="534" w:type="dxa"/>
            <w:shd w:val="clear" w:color="auto" w:fill="D9D9D9"/>
            <w:vAlign w:val="center"/>
          </w:tcPr>
          <w:p w14:paraId="5330A30D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0BEC115A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składowiska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7A62652F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BD0C4D2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całkowita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031B72CD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pozostała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F0FD307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składowanych odpadów [Mg]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2D1F81FF" w14:textId="77777777" w:rsidR="00D9422D" w:rsidRPr="00E36DBA" w:rsidRDefault="00D9422D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odpadów przyjętych do składowania w 2018 r. [Mg]</w:t>
            </w:r>
          </w:p>
        </w:tc>
      </w:tr>
      <w:tr w:rsidR="00D9422D" w:rsidRPr="00E36DBA" w14:paraId="07266B35" w14:textId="77777777" w:rsidTr="00D50A85">
        <w:tc>
          <w:tcPr>
            <w:tcW w:w="534" w:type="dxa"/>
            <w:shd w:val="clear" w:color="auto" w:fill="auto"/>
            <w:vAlign w:val="center"/>
          </w:tcPr>
          <w:p w14:paraId="7EBD81BB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726EC21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Baza Paliw nr 3 Zakładowe składowisko osadów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</w:r>
            <w:r w:rsidRPr="00E36DBA">
              <w:rPr>
                <w:rFonts w:ascii="Arial" w:hAnsi="Arial" w:cs="Arial"/>
                <w:sz w:val="18"/>
                <w:szCs w:val="18"/>
              </w:rPr>
              <w:tab/>
              <w:t>ul. Sienkiewicza 12,</w:t>
            </w:r>
          </w:p>
          <w:p w14:paraId="3B3D77F1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283 Boronów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2F3D1B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50.6685000°N, 18.8951387°E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480581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2 400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0817C1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2 107</w:t>
            </w:r>
          </w:p>
        </w:tc>
        <w:tc>
          <w:tcPr>
            <w:tcW w:w="2268" w:type="dxa"/>
            <w:vAlign w:val="center"/>
          </w:tcPr>
          <w:p w14:paraId="0684248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193,86</w:t>
            </w:r>
          </w:p>
        </w:tc>
        <w:tc>
          <w:tcPr>
            <w:tcW w:w="1984" w:type="dxa"/>
            <w:vAlign w:val="center"/>
          </w:tcPr>
          <w:p w14:paraId="167AFC1C" w14:textId="77777777" w:rsidR="00D9422D" w:rsidRPr="00E36DB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5,78</w:t>
            </w:r>
          </w:p>
        </w:tc>
      </w:tr>
      <w:tr w:rsidR="00D9422D" w:rsidRPr="00E36DBA" w14:paraId="0829B1ED" w14:textId="77777777" w:rsidTr="00D50A85">
        <w:tc>
          <w:tcPr>
            <w:tcW w:w="534" w:type="dxa"/>
            <w:shd w:val="clear" w:color="auto" w:fill="auto"/>
            <w:vAlign w:val="center"/>
          </w:tcPr>
          <w:p w14:paraId="67EB8A19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21DC39D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żużli hutniczych z wytopu ołowiu,</w:t>
            </w:r>
          </w:p>
          <w:p w14:paraId="5AE63267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Roździeńskiego 24,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946 Piekary Śląskie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28877D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50.3460000°N, 18.9703492°E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E299BB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100 000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0742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2268" w:type="dxa"/>
            <w:vAlign w:val="center"/>
          </w:tcPr>
          <w:p w14:paraId="7EE5A2A2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234 486,89</w:t>
            </w:r>
          </w:p>
        </w:tc>
        <w:tc>
          <w:tcPr>
            <w:tcW w:w="1984" w:type="dxa"/>
            <w:vAlign w:val="center"/>
          </w:tcPr>
          <w:p w14:paraId="4A9D1B36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255,54</w:t>
            </w:r>
          </w:p>
        </w:tc>
      </w:tr>
      <w:tr w:rsidR="00D9422D" w:rsidRPr="00E36DBA" w14:paraId="0B03B682" w14:textId="77777777" w:rsidTr="00D50A85">
        <w:tc>
          <w:tcPr>
            <w:tcW w:w="534" w:type="dxa"/>
            <w:shd w:val="clear" w:color="auto" w:fill="auto"/>
            <w:vAlign w:val="center"/>
          </w:tcPr>
          <w:p w14:paraId="429B7344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0A1CAF2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Niebezpiecznych</w:t>
            </w:r>
          </w:p>
          <w:p w14:paraId="39F39E8D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Huty Cynku</w:t>
            </w:r>
          </w:p>
          <w:p w14:paraId="52164BA2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"Miasteczko Śląskie" S.A. ul. Hutnicza 17,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610 Miasteczko Śląskie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605979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50.4995200°N, 18.9252054°E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5545B5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118 696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6006EB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66 638</w:t>
            </w:r>
          </w:p>
        </w:tc>
        <w:tc>
          <w:tcPr>
            <w:tcW w:w="2268" w:type="dxa"/>
            <w:vAlign w:val="center"/>
          </w:tcPr>
          <w:p w14:paraId="67F6613A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66 607,23</w:t>
            </w:r>
          </w:p>
        </w:tc>
        <w:tc>
          <w:tcPr>
            <w:tcW w:w="1984" w:type="dxa"/>
            <w:vAlign w:val="center"/>
          </w:tcPr>
          <w:p w14:paraId="71FCD1A6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349,32</w:t>
            </w:r>
          </w:p>
        </w:tc>
      </w:tr>
      <w:tr w:rsidR="00D9422D" w:rsidRPr="00E36DBA" w14:paraId="099F1F41" w14:textId="77777777" w:rsidTr="00D50A85">
        <w:tc>
          <w:tcPr>
            <w:tcW w:w="534" w:type="dxa"/>
            <w:shd w:val="clear" w:color="auto" w:fill="auto"/>
            <w:vAlign w:val="center"/>
          </w:tcPr>
          <w:p w14:paraId="287D4D9A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A16E582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Centralne Składowisko Odpadów Zakładów Chemicznych "Tarnowskie Góry" w Tarnowskich Górach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ul. Boczna 1,  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600 Tarnowskie Góry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6FA0E5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50.4599600°N, 18.8682674°E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7C1D8C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1 290 700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67214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242 896</w:t>
            </w:r>
          </w:p>
        </w:tc>
        <w:tc>
          <w:tcPr>
            <w:tcW w:w="2268" w:type="dxa"/>
            <w:vAlign w:val="center"/>
          </w:tcPr>
          <w:p w14:paraId="18D34A86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1 685 509,12</w:t>
            </w:r>
          </w:p>
        </w:tc>
        <w:tc>
          <w:tcPr>
            <w:tcW w:w="1984" w:type="dxa"/>
            <w:vAlign w:val="center"/>
          </w:tcPr>
          <w:p w14:paraId="7CDEC7AC" w14:textId="77777777" w:rsidR="00D9422D" w:rsidRPr="00E36DB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9422D" w:rsidRPr="00E36DBA" w14:paraId="6BCD0517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A734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3E45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Składowisko odpadów poneutralizacyjnych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w Smolnicy (Sośnicowice)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EC8BC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50.2607051°N, 18.5457398°E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D540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10 050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C2F3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5 301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E82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3 957,69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EE05" w14:textId="77777777" w:rsidR="00D9422D" w:rsidRPr="00E36DB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9422D" w:rsidRPr="00E36DBA" w14:paraId="2BB1BD6A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23F0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8D46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Centralne Składowisko Odpadów "Rudna Góra"- Komora żelbetowa K1</w:t>
            </w:r>
          </w:p>
          <w:p w14:paraId="1BDC7D2A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Chopina 94</w:t>
            </w:r>
          </w:p>
          <w:p w14:paraId="74BA79B7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43-600 Jaworzno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49EF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50.1889593°N, 19.2567237°E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1165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4 400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12AE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5F85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4 112,90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6800" w14:textId="77777777" w:rsidR="00D9422D" w:rsidRPr="00E36DB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9422D" w:rsidRPr="00E36DBA" w14:paraId="320FDFE7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5742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7151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Czynne wylewisko szlamów pochodzących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z mokrego oczyszczania gazu wielkopiecowego</w:t>
            </w:r>
          </w:p>
          <w:p w14:paraId="1B441150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Stalowa,</w:t>
            </w:r>
          </w:p>
          <w:p w14:paraId="1D58D839" w14:textId="77777777" w:rsidR="00D9422D" w:rsidRPr="00E36DBA" w:rsidRDefault="00D9422D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41-709 Ruda Śląska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BB1FC" w14:textId="77777777" w:rsidR="00D9422D" w:rsidRPr="00E36DBA" w:rsidRDefault="00D9422D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50.2946029°N, 18.8850522°E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01FD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43 130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210C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40 030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DB6E7" w14:textId="77777777" w:rsidR="00D9422D" w:rsidRPr="00E36DBA" w:rsidRDefault="00D9422D" w:rsidP="00D50A85">
            <w:pPr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5 774,00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AB56" w14:textId="77777777" w:rsidR="00D9422D" w:rsidRPr="00E36DB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line="240" w:lineRule="auto"/>
              <w:ind w:right="1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9422D" w:rsidRPr="00E36DBA" w14:paraId="78824810" w14:textId="77777777" w:rsidTr="00D50A85">
        <w:tc>
          <w:tcPr>
            <w:tcW w:w="6345" w:type="dxa"/>
            <w:gridSpan w:val="3"/>
            <w:shd w:val="clear" w:color="auto" w:fill="auto"/>
            <w:vAlign w:val="center"/>
          </w:tcPr>
          <w:p w14:paraId="260D7CB5" w14:textId="77777777" w:rsidR="00D9422D" w:rsidRPr="00E36DBA" w:rsidRDefault="00D9422D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75F2C9" w14:textId="77777777" w:rsidR="00D9422D" w:rsidRPr="0005170A" w:rsidRDefault="00D9422D" w:rsidP="00D50A85">
            <w:pPr>
              <w:spacing w:before="120" w:after="120" w:line="240" w:lineRule="auto"/>
              <w:ind w:right="17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1 569 376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EFEA5A" w14:textId="77777777" w:rsidR="00D9422D" w:rsidRPr="0005170A" w:rsidRDefault="00D9422D" w:rsidP="00D50A85">
            <w:pPr>
              <w:spacing w:before="120" w:after="120" w:line="240" w:lineRule="auto"/>
              <w:ind w:right="17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364 636</w:t>
            </w:r>
          </w:p>
        </w:tc>
        <w:tc>
          <w:tcPr>
            <w:tcW w:w="2268" w:type="dxa"/>
            <w:vAlign w:val="center"/>
          </w:tcPr>
          <w:p w14:paraId="37FE56BD" w14:textId="77777777" w:rsidR="00D9422D" w:rsidRPr="0005170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="120" w:after="120" w:line="240" w:lineRule="auto"/>
              <w:ind w:right="17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2 000 641,69</w:t>
            </w:r>
          </w:p>
        </w:tc>
        <w:tc>
          <w:tcPr>
            <w:tcW w:w="1984" w:type="dxa"/>
            <w:vAlign w:val="center"/>
          </w:tcPr>
          <w:p w14:paraId="3352548C" w14:textId="77777777" w:rsidR="00D9422D" w:rsidRPr="0005170A" w:rsidRDefault="00D9422D" w:rsidP="00D50A8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="120" w:after="120" w:line="240" w:lineRule="auto"/>
              <w:ind w:right="17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9 610,64</w:t>
            </w:r>
          </w:p>
        </w:tc>
      </w:tr>
    </w:tbl>
    <w:p w14:paraId="39137969" w14:textId="77777777" w:rsidR="0056554B" w:rsidRPr="00E36DBA" w:rsidRDefault="0056554B" w:rsidP="003B3538">
      <w:pPr>
        <w:pStyle w:val="Legenda"/>
        <w:rPr>
          <w:rFonts w:cs="Arial"/>
        </w:rPr>
      </w:pPr>
    </w:p>
    <w:p w14:paraId="3B2584B1" w14:textId="77777777" w:rsidR="0056554B" w:rsidRPr="00E36DBA" w:rsidRDefault="0056554B" w:rsidP="0056554B">
      <w:pPr>
        <w:rPr>
          <w:rFonts w:ascii="Arial" w:hAnsi="Arial" w:cs="Arial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9604215" w14:textId="77777777" w:rsidR="00452BB9" w:rsidRPr="00567883" w:rsidRDefault="00452BB9" w:rsidP="00D9422D">
      <w:pPr>
        <w:pStyle w:val="Nagwek1"/>
        <w:spacing w:before="120" w:after="120" w:line="288" w:lineRule="auto"/>
      </w:pPr>
      <w:bookmarkStart w:id="3" w:name="_Toc181081290"/>
      <w:r w:rsidRPr="00567883">
        <w:lastRenderedPageBreak/>
        <w:t xml:space="preserve">Tabela A3 </w:t>
      </w:r>
      <w:r w:rsidRPr="00567883">
        <w:tab/>
        <w:t>Składowisko odpadów obojętnych będące w trakcie rekultywacji [wg WSO] na dzień 31.12.2018 r.</w:t>
      </w:r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kładowisko odpadów obojętnych będące w trakcie rekultywacji [wg WSO] na dzień 31.12.2018 r."/>
        <w:tblDescription w:val="Składowisko odpadów obojętnych będące w trakcie rekultywacji [wg WSO] na dzień 31.12.2018 r. Tabela przedstawia składowisko wraz z podaniem nazwy i adresu, a także wsp. geograficznych. Przedstawiona jest tu także pojemność całkowita i pojemność jaka jeszcze została do zagospodarowania, podana w metrach sześciennych. Brak jestinformacji o masie zeskładowanych odpadów i masie odpadów przyjętych do składowania w 2018 r."/>
      </w:tblPr>
      <w:tblGrid>
        <w:gridCol w:w="534"/>
        <w:gridCol w:w="4177"/>
        <w:gridCol w:w="1985"/>
        <w:gridCol w:w="1701"/>
        <w:gridCol w:w="1417"/>
        <w:gridCol w:w="1701"/>
        <w:gridCol w:w="2268"/>
      </w:tblGrid>
      <w:tr w:rsidR="0056554B" w:rsidRPr="00E36DBA" w14:paraId="67ADB9CA" w14:textId="77777777" w:rsidTr="005631CB">
        <w:trPr>
          <w:tblHeader/>
        </w:trPr>
        <w:tc>
          <w:tcPr>
            <w:tcW w:w="534" w:type="dxa"/>
            <w:shd w:val="clear" w:color="auto" w:fill="D9D9D9"/>
          </w:tcPr>
          <w:p w14:paraId="6CD3F9EA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177" w:type="dxa"/>
            <w:shd w:val="clear" w:color="auto" w:fill="D9D9D9"/>
          </w:tcPr>
          <w:p w14:paraId="1B27817E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składowiska</w:t>
            </w:r>
          </w:p>
        </w:tc>
        <w:tc>
          <w:tcPr>
            <w:tcW w:w="1985" w:type="dxa"/>
            <w:shd w:val="clear" w:color="auto" w:fill="D9D9D9"/>
          </w:tcPr>
          <w:p w14:paraId="559F7F70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1701" w:type="dxa"/>
            <w:shd w:val="clear" w:color="auto" w:fill="D9D9D9"/>
          </w:tcPr>
          <w:p w14:paraId="62E8BC29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całkowita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auto" w:fill="D9D9D9"/>
          </w:tcPr>
          <w:p w14:paraId="15874DE2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pozostała 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701" w:type="dxa"/>
            <w:shd w:val="clear" w:color="auto" w:fill="D9D9D9"/>
          </w:tcPr>
          <w:p w14:paraId="02C39A8B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składowanych odpadów [Mg]</w:t>
            </w:r>
          </w:p>
        </w:tc>
        <w:tc>
          <w:tcPr>
            <w:tcW w:w="2268" w:type="dxa"/>
            <w:shd w:val="clear" w:color="auto" w:fill="D9D9D9"/>
          </w:tcPr>
          <w:p w14:paraId="250C65E5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odpadów przyjętych do składowania w 2018r. [Mg]*</w:t>
            </w:r>
          </w:p>
        </w:tc>
      </w:tr>
      <w:tr w:rsidR="0056554B" w:rsidRPr="00E36DBA" w14:paraId="4D7A7443" w14:textId="77777777" w:rsidTr="005631CB">
        <w:tc>
          <w:tcPr>
            <w:tcW w:w="534" w:type="dxa"/>
            <w:shd w:val="clear" w:color="auto" w:fill="auto"/>
          </w:tcPr>
          <w:p w14:paraId="0EBD62B0" w14:textId="77777777" w:rsidR="0056554B" w:rsidRPr="00E36DBA" w:rsidRDefault="0056554B" w:rsidP="0063389E">
            <w:pPr>
              <w:numPr>
                <w:ilvl w:val="0"/>
                <w:numId w:val="28"/>
              </w:numPr>
              <w:suppressAutoHyphens w:val="0"/>
              <w:spacing w:before="240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7" w:type="dxa"/>
            <w:shd w:val="clear" w:color="auto" w:fill="auto"/>
          </w:tcPr>
          <w:p w14:paraId="127FA76C" w14:textId="77777777" w:rsidR="0056554B" w:rsidRPr="00E36DBA" w:rsidRDefault="0056554B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ziemi i gruzu</w:t>
            </w:r>
          </w:p>
          <w:p w14:paraId="46469787" w14:textId="77777777" w:rsidR="0056554B" w:rsidRPr="00E36DBA" w:rsidRDefault="0056554B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Frysztacka</w:t>
            </w:r>
          </w:p>
          <w:p w14:paraId="1D2FDFDA" w14:textId="77777777" w:rsidR="0056554B" w:rsidRPr="00E36DBA" w:rsidRDefault="0056554B" w:rsidP="0063389E">
            <w:pPr>
              <w:widowControl w:val="0"/>
              <w:tabs>
                <w:tab w:val="right" w:pos="600"/>
                <w:tab w:val="left" w:pos="776"/>
                <w:tab w:val="left" w:pos="806"/>
              </w:tabs>
              <w:spacing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43-400 Cieszyn</w:t>
            </w:r>
          </w:p>
        </w:tc>
        <w:tc>
          <w:tcPr>
            <w:tcW w:w="1985" w:type="dxa"/>
            <w:shd w:val="clear" w:color="auto" w:fill="auto"/>
          </w:tcPr>
          <w:p w14:paraId="50AB5E73" w14:textId="77777777" w:rsidR="0056554B" w:rsidRPr="00E36DBA" w:rsidRDefault="0056554B" w:rsidP="0063389E">
            <w:pPr>
              <w:spacing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49.7682800°N, 18.6121627°E</w:t>
            </w:r>
          </w:p>
        </w:tc>
        <w:tc>
          <w:tcPr>
            <w:tcW w:w="1701" w:type="dxa"/>
            <w:shd w:val="clear" w:color="auto" w:fill="auto"/>
          </w:tcPr>
          <w:p w14:paraId="59533AB7" w14:textId="77777777" w:rsidR="0056554B" w:rsidRPr="00E36DBA" w:rsidRDefault="0056554B" w:rsidP="005631CB">
            <w:pPr>
              <w:spacing w:beforeLines="40" w:before="96" w:line="240" w:lineRule="auto"/>
              <w:ind w:righ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25 000</w:t>
            </w:r>
          </w:p>
        </w:tc>
        <w:tc>
          <w:tcPr>
            <w:tcW w:w="1417" w:type="dxa"/>
            <w:shd w:val="clear" w:color="auto" w:fill="auto"/>
          </w:tcPr>
          <w:p w14:paraId="69006F9F" w14:textId="77777777" w:rsidR="0056554B" w:rsidRPr="00E36DBA" w:rsidRDefault="0056554B" w:rsidP="005631CB">
            <w:pPr>
              <w:spacing w:beforeLines="40" w:before="96" w:line="240" w:lineRule="auto"/>
              <w:ind w:righ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-2818</w:t>
            </w:r>
          </w:p>
        </w:tc>
        <w:tc>
          <w:tcPr>
            <w:tcW w:w="1701" w:type="dxa"/>
          </w:tcPr>
          <w:p w14:paraId="50C70B3D" w14:textId="77777777" w:rsidR="0056554B" w:rsidRPr="00E36DBA" w:rsidRDefault="0056554B" w:rsidP="005631CB">
            <w:pPr>
              <w:spacing w:beforeLines="40" w:before="96" w:line="240" w:lineRule="auto"/>
              <w:ind w:right="102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bd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14:paraId="7F071340" w14:textId="77777777" w:rsidR="0056554B" w:rsidRPr="00E36DBA" w:rsidRDefault="0056554B" w:rsidP="005631CB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autoSpaceDE w:val="0"/>
              <w:autoSpaceDN w:val="0"/>
              <w:adjustRightInd w:val="0"/>
              <w:spacing w:beforeLines="40" w:before="96" w:afterLines="20" w:after="48" w:line="240" w:lineRule="auto"/>
              <w:ind w:righ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56554B" w:rsidRPr="00E36DBA" w14:paraId="51C46FE1" w14:textId="77777777" w:rsidTr="005631CB">
        <w:trPr>
          <w:trHeight w:val="399"/>
        </w:trPr>
        <w:tc>
          <w:tcPr>
            <w:tcW w:w="6696" w:type="dxa"/>
            <w:gridSpan w:val="3"/>
            <w:shd w:val="clear" w:color="auto" w:fill="auto"/>
          </w:tcPr>
          <w:p w14:paraId="6DCB0B79" w14:textId="77777777" w:rsidR="0056554B" w:rsidRPr="00E36DBA" w:rsidRDefault="0056554B" w:rsidP="005631C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shd w:val="clear" w:color="auto" w:fill="auto"/>
          </w:tcPr>
          <w:p w14:paraId="218418B2" w14:textId="77777777" w:rsidR="0056554B" w:rsidRPr="00E36DBA" w:rsidRDefault="0056554B" w:rsidP="005631CB">
            <w:pPr>
              <w:spacing w:before="120" w:after="120" w:line="240" w:lineRule="auto"/>
              <w:ind w:righ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25 000</w:t>
            </w:r>
          </w:p>
        </w:tc>
        <w:tc>
          <w:tcPr>
            <w:tcW w:w="1417" w:type="dxa"/>
            <w:shd w:val="clear" w:color="auto" w:fill="auto"/>
          </w:tcPr>
          <w:p w14:paraId="63B42254" w14:textId="77777777" w:rsidR="0056554B" w:rsidRPr="00E36DBA" w:rsidRDefault="0056554B" w:rsidP="005631CB">
            <w:pPr>
              <w:spacing w:before="120" w:after="120" w:line="240" w:lineRule="auto"/>
              <w:ind w:righ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-2818</w:t>
            </w:r>
          </w:p>
        </w:tc>
        <w:tc>
          <w:tcPr>
            <w:tcW w:w="1701" w:type="dxa"/>
          </w:tcPr>
          <w:p w14:paraId="1095DD2A" w14:textId="77777777" w:rsidR="0056554B" w:rsidRPr="00E36DBA" w:rsidRDefault="0056554B" w:rsidP="005631CB">
            <w:pPr>
              <w:spacing w:before="120" w:after="120" w:line="240" w:lineRule="auto"/>
              <w:ind w:righ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b/>
                <w:sz w:val="18"/>
                <w:szCs w:val="18"/>
              </w:rPr>
              <w:t>bd</w:t>
            </w:r>
            <w:proofErr w:type="spellEnd"/>
          </w:p>
        </w:tc>
        <w:tc>
          <w:tcPr>
            <w:tcW w:w="2268" w:type="dxa"/>
          </w:tcPr>
          <w:p w14:paraId="60525645" w14:textId="77777777" w:rsidR="0056554B" w:rsidRPr="00E36DBA" w:rsidRDefault="0056554B" w:rsidP="005631CB">
            <w:pPr>
              <w:spacing w:before="120" w:after="120" w:line="240" w:lineRule="auto"/>
              <w:ind w:right="10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</w:tr>
    </w:tbl>
    <w:p w14:paraId="7804EA45" w14:textId="77777777" w:rsidR="0056554B" w:rsidRPr="00E36DBA" w:rsidRDefault="0056554B" w:rsidP="0056554B">
      <w:pPr>
        <w:rPr>
          <w:rFonts w:ascii="Arial" w:hAnsi="Arial" w:cs="Arial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F9C499B" w14:textId="77777777" w:rsidR="00A33DC9" w:rsidRDefault="00A33DC9" w:rsidP="003C2F8A">
      <w:pPr>
        <w:pStyle w:val="Nagwek1"/>
        <w:spacing w:before="120" w:after="120" w:line="288" w:lineRule="auto"/>
      </w:pPr>
      <w:bookmarkStart w:id="4" w:name="_Toc181081291"/>
      <w:r w:rsidRPr="00567883">
        <w:lastRenderedPageBreak/>
        <w:t xml:space="preserve">Tabela B </w:t>
      </w:r>
      <w:r w:rsidRPr="00567883">
        <w:tab/>
        <w:t>Spalarnie odpadów niebezpiecznych, w tym spalarnie odpadów zawierających PCB [wg WSO] na dzień 31.12.2018 r.</w:t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palarnie odpadów niebezpiecznych, w tym spalarnie odpadów zawierających PCB [wg WSO] na dzień 31.12.2018 r."/>
        <w:tblDescription w:val="Spalarnie odpadów niebezpiecznych, w tym spalarnie odpadów zawierających PCB [wg WSO] na dzień 31.12.2018 r. Tabela przedstawia listę spalarni wraz z podaniem nazw i adresów. Przedstawione są także kody odpadów i ich ilości przetworzone w 2018 r. Podana jest także moc przerobowa dla poszczególnych instalacji w Mg/rok, w odniesieniu do odpadów o konkretnym kodzie."/>
      </w:tblPr>
      <w:tblGrid>
        <w:gridCol w:w="534"/>
        <w:gridCol w:w="3772"/>
        <w:gridCol w:w="2935"/>
        <w:gridCol w:w="1267"/>
        <w:gridCol w:w="1681"/>
        <w:gridCol w:w="1552"/>
        <w:gridCol w:w="2250"/>
      </w:tblGrid>
      <w:tr w:rsidR="003C2F8A" w:rsidRPr="005631CB" w14:paraId="3FA13B9A" w14:textId="77777777" w:rsidTr="00D50A85">
        <w:trPr>
          <w:tblHeader/>
        </w:trPr>
        <w:tc>
          <w:tcPr>
            <w:tcW w:w="534" w:type="dxa"/>
            <w:shd w:val="clear" w:color="auto" w:fill="D9D9D9"/>
            <w:vAlign w:val="center"/>
          </w:tcPr>
          <w:p w14:paraId="59C0B8EA" w14:textId="77777777" w:rsidR="003C2F8A" w:rsidRPr="005631CB" w:rsidRDefault="003C2F8A" w:rsidP="00D50A8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5182E1B7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251A1B39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75932934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Proces**</w:t>
            </w:r>
          </w:p>
          <w:p w14:paraId="29A0A561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2F54CE3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Kod  odpadu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6793615A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2267" w:type="dxa"/>
            <w:shd w:val="clear" w:color="auto" w:fill="D9D9D9"/>
            <w:vAlign w:val="center"/>
          </w:tcPr>
          <w:p w14:paraId="1C0A9F13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Ilość odpadów przetworzonych</w:t>
            </w:r>
          </w:p>
          <w:p w14:paraId="5E856C86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w 2018 r. [Mg]</w:t>
            </w:r>
          </w:p>
        </w:tc>
      </w:tr>
      <w:tr w:rsidR="003C2F8A" w:rsidRPr="005631CB" w14:paraId="742B9679" w14:textId="77777777" w:rsidTr="00D50A85">
        <w:tc>
          <w:tcPr>
            <w:tcW w:w="534" w:type="dxa"/>
            <w:shd w:val="clear" w:color="auto" w:fill="auto"/>
            <w:vAlign w:val="center"/>
          </w:tcPr>
          <w:p w14:paraId="27786481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0B46F5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SARPI Dąbrowa Górnicza Sp. z o.o.</w:t>
            </w:r>
          </w:p>
          <w:p w14:paraId="3521666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(LOBBE Dąbrowa Górnicza, VEOLIA)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63586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ul. Koksownicza 16</w:t>
            </w:r>
          </w:p>
          <w:p w14:paraId="474394C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42 523 Dąbrowa Górnicza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B0627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R1/D10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DB7C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020108*</w:t>
            </w:r>
          </w:p>
          <w:p w14:paraId="044063F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020180*</w:t>
            </w:r>
          </w:p>
          <w:p w14:paraId="35482C0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050109*</w:t>
            </w:r>
          </w:p>
          <w:p w14:paraId="2CCD3FC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050111*</w:t>
            </w:r>
          </w:p>
          <w:p w14:paraId="5914F3E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050603*</w:t>
            </w:r>
          </w:p>
          <w:p w14:paraId="13DE0F1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050680*</w:t>
            </w:r>
          </w:p>
          <w:p w14:paraId="48F55F8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060105*</w:t>
            </w:r>
          </w:p>
          <w:p w14:paraId="085DF7F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060204*</w:t>
            </w:r>
          </w:p>
          <w:p w14:paraId="17FF5EC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060403*</w:t>
            </w:r>
          </w:p>
          <w:p w14:paraId="3AE2F4A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061302*</w:t>
            </w:r>
          </w:p>
          <w:p w14:paraId="2FD0325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070104*</w:t>
            </w:r>
          </w:p>
          <w:p w14:paraId="6126EEC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070108*</w:t>
            </w:r>
          </w:p>
          <w:p w14:paraId="2DA2CEE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070204*</w:t>
            </w:r>
          </w:p>
          <w:p w14:paraId="59E7B3B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070208*</w:t>
            </w:r>
          </w:p>
          <w:p w14:paraId="28E5E70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070304*</w:t>
            </w:r>
          </w:p>
          <w:p w14:paraId="16DD64F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070308*</w:t>
            </w:r>
          </w:p>
          <w:p w14:paraId="46782F8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070404*</w:t>
            </w:r>
          </w:p>
          <w:p w14:paraId="0BC3296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070413*</w:t>
            </w:r>
          </w:p>
          <w:p w14:paraId="591911F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070501*</w:t>
            </w:r>
          </w:p>
          <w:p w14:paraId="31D302A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070504*</w:t>
            </w:r>
          </w:p>
          <w:p w14:paraId="0718A26C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070513*</w:t>
            </w:r>
          </w:p>
          <w:p w14:paraId="571BCB1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070580*</w:t>
            </w:r>
          </w:p>
          <w:p w14:paraId="604B4AF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070604*</w:t>
            </w:r>
          </w:p>
          <w:p w14:paraId="438780C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070704*</w:t>
            </w:r>
          </w:p>
          <w:p w14:paraId="4064421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070707*</w:t>
            </w:r>
          </w:p>
          <w:p w14:paraId="6148202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080111*</w:t>
            </w:r>
          </w:p>
          <w:p w14:paraId="27057F8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080113*</w:t>
            </w:r>
          </w:p>
          <w:p w14:paraId="18FA73A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080115*</w:t>
            </w:r>
          </w:p>
          <w:p w14:paraId="5B34839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080117*</w:t>
            </w:r>
          </w:p>
          <w:p w14:paraId="08A85C1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080119*</w:t>
            </w:r>
          </w:p>
          <w:p w14:paraId="3DE0E4D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080312*</w:t>
            </w:r>
          </w:p>
          <w:p w14:paraId="77B734A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080314*</w:t>
            </w:r>
          </w:p>
          <w:p w14:paraId="4A6C389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080317*</w:t>
            </w:r>
          </w:p>
          <w:p w14:paraId="34C3189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080409*</w:t>
            </w:r>
          </w:p>
          <w:p w14:paraId="3B92899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080415*</w:t>
            </w:r>
          </w:p>
          <w:p w14:paraId="7FB4EC3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080501*</w:t>
            </w:r>
          </w:p>
          <w:p w14:paraId="5AD7316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090101*</w:t>
            </w:r>
          </w:p>
          <w:p w14:paraId="0C8F2F7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090102*</w:t>
            </w:r>
          </w:p>
          <w:p w14:paraId="6C1B883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090103*</w:t>
            </w:r>
          </w:p>
          <w:p w14:paraId="7744BBF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090104*</w:t>
            </w:r>
          </w:p>
          <w:p w14:paraId="22EB7F1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101113*</w:t>
            </w:r>
          </w:p>
          <w:p w14:paraId="3F77948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110105*</w:t>
            </w:r>
          </w:p>
          <w:p w14:paraId="6989226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110106*</w:t>
            </w:r>
          </w:p>
          <w:p w14:paraId="4CFAC2A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110107*</w:t>
            </w:r>
          </w:p>
          <w:p w14:paraId="4B0B7C8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110109*</w:t>
            </w:r>
          </w:p>
          <w:p w14:paraId="12B62A4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110111*</w:t>
            </w:r>
          </w:p>
          <w:p w14:paraId="7180C5B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110113*</w:t>
            </w:r>
          </w:p>
          <w:p w14:paraId="742D510C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110198*</w:t>
            </w:r>
          </w:p>
          <w:p w14:paraId="098B1E4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120108*</w:t>
            </w:r>
          </w:p>
          <w:p w14:paraId="3915CA2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120109*</w:t>
            </w:r>
          </w:p>
          <w:p w14:paraId="13F85E9C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120112*</w:t>
            </w:r>
          </w:p>
          <w:p w14:paraId="3A523B7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120114*</w:t>
            </w:r>
          </w:p>
          <w:p w14:paraId="7FC1532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120301*</w:t>
            </w:r>
          </w:p>
          <w:p w14:paraId="369FB4B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130110*</w:t>
            </w:r>
          </w:p>
          <w:p w14:paraId="27E5B21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130113*</w:t>
            </w:r>
          </w:p>
          <w:p w14:paraId="31ED163C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130208*</w:t>
            </w:r>
          </w:p>
          <w:p w14:paraId="6F7AD06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130301*</w:t>
            </w:r>
          </w:p>
          <w:p w14:paraId="559968F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130507*</w:t>
            </w:r>
          </w:p>
          <w:p w14:paraId="795BAC8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130508*</w:t>
            </w:r>
          </w:p>
          <w:p w14:paraId="4CF5D19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130702*</w:t>
            </w:r>
          </w:p>
          <w:p w14:paraId="0D766A1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130802*</w:t>
            </w:r>
          </w:p>
          <w:p w14:paraId="12D0E53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140601*</w:t>
            </w:r>
          </w:p>
          <w:p w14:paraId="72F59E2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140602*</w:t>
            </w:r>
          </w:p>
          <w:p w14:paraId="53C0589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140603*</w:t>
            </w:r>
          </w:p>
          <w:p w14:paraId="151280D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150110*</w:t>
            </w:r>
          </w:p>
          <w:p w14:paraId="01E509C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150111*</w:t>
            </w:r>
          </w:p>
          <w:p w14:paraId="4AB5CD9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150202*</w:t>
            </w:r>
          </w:p>
          <w:p w14:paraId="3B9C3A8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160107*</w:t>
            </w:r>
          </w:p>
          <w:p w14:paraId="737EFBE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160110*</w:t>
            </w:r>
          </w:p>
          <w:p w14:paraId="6992AE1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160113*</w:t>
            </w:r>
          </w:p>
          <w:p w14:paraId="3B2DE58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160114*</w:t>
            </w:r>
          </w:p>
          <w:p w14:paraId="6ACC1E5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160121*</w:t>
            </w:r>
          </w:p>
          <w:p w14:paraId="33B52B2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160209*</w:t>
            </w:r>
          </w:p>
          <w:p w14:paraId="4845438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160215*</w:t>
            </w:r>
          </w:p>
          <w:p w14:paraId="243C22A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160303*</w:t>
            </w:r>
          </w:p>
          <w:p w14:paraId="320B2D2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160305*</w:t>
            </w:r>
          </w:p>
          <w:p w14:paraId="71CEFC2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160504*</w:t>
            </w:r>
          </w:p>
          <w:p w14:paraId="2CABD0E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160506*</w:t>
            </w:r>
          </w:p>
          <w:p w14:paraId="567A60C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160507*</w:t>
            </w:r>
          </w:p>
          <w:p w14:paraId="2FDF558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160508*</w:t>
            </w:r>
          </w:p>
          <w:p w14:paraId="25E0444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160606*</w:t>
            </w:r>
          </w:p>
          <w:p w14:paraId="27A9234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160708*</w:t>
            </w:r>
          </w:p>
          <w:p w14:paraId="1EBB247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160709*</w:t>
            </w:r>
          </w:p>
          <w:p w14:paraId="0C72187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160902*</w:t>
            </w:r>
          </w:p>
          <w:p w14:paraId="102121B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161001*</w:t>
            </w:r>
          </w:p>
          <w:p w14:paraId="621626F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161003*</w:t>
            </w:r>
          </w:p>
          <w:p w14:paraId="06E1BD4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168101*</w:t>
            </w:r>
          </w:p>
          <w:p w14:paraId="1D26333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170503*</w:t>
            </w:r>
          </w:p>
          <w:p w14:paraId="5D86AAB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170603*</w:t>
            </w:r>
          </w:p>
          <w:p w14:paraId="124F954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180102*</w:t>
            </w:r>
          </w:p>
          <w:p w14:paraId="121FA9F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180103*</w:t>
            </w:r>
          </w:p>
          <w:p w14:paraId="63C8B11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180106*</w:t>
            </w:r>
          </w:p>
          <w:p w14:paraId="253E8DF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180108*</w:t>
            </w:r>
          </w:p>
          <w:p w14:paraId="6BD8B83C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180182*</w:t>
            </w:r>
          </w:p>
          <w:p w14:paraId="7420B38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180202*</w:t>
            </w:r>
          </w:p>
          <w:p w14:paraId="25944B3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180205*</w:t>
            </w:r>
          </w:p>
          <w:p w14:paraId="45172D1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190110*</w:t>
            </w:r>
          </w:p>
          <w:p w14:paraId="252A961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190204*</w:t>
            </w:r>
          </w:p>
          <w:p w14:paraId="6DCCC10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190205*</w:t>
            </w:r>
          </w:p>
          <w:p w14:paraId="6317019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190208*</w:t>
            </w:r>
          </w:p>
          <w:p w14:paraId="04A5C17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190211*</w:t>
            </w:r>
          </w:p>
          <w:p w14:paraId="65FC05D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190810*</w:t>
            </w:r>
          </w:p>
          <w:p w14:paraId="1078DC8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190813*</w:t>
            </w:r>
          </w:p>
          <w:p w14:paraId="07AFFAB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191005*</w:t>
            </w:r>
          </w:p>
          <w:p w14:paraId="0531D44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191211*</w:t>
            </w:r>
          </w:p>
          <w:p w14:paraId="63A9C8E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200113*</w:t>
            </w:r>
          </w:p>
          <w:p w14:paraId="038C9A8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200114*</w:t>
            </w:r>
          </w:p>
          <w:p w14:paraId="44114D1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200115*</w:t>
            </w:r>
          </w:p>
          <w:p w14:paraId="66C7449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200117*</w:t>
            </w:r>
          </w:p>
          <w:p w14:paraId="059F61E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200119*</w:t>
            </w:r>
          </w:p>
          <w:p w14:paraId="4E7A7C0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200126*</w:t>
            </w:r>
          </w:p>
          <w:p w14:paraId="4BF423F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200127*</w:t>
            </w:r>
          </w:p>
          <w:p w14:paraId="70142F9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200129*</w:t>
            </w:r>
          </w:p>
          <w:p w14:paraId="5171A50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200131*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D5690C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50 000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092BA0D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289,4050</w:t>
            </w:r>
          </w:p>
          <w:p w14:paraId="69C71E4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0,0410</w:t>
            </w:r>
          </w:p>
          <w:p w14:paraId="16E10AB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107,1800</w:t>
            </w:r>
          </w:p>
          <w:p w14:paraId="5264090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5 756,9600</w:t>
            </w:r>
          </w:p>
          <w:p w14:paraId="62BB64D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48,1190</w:t>
            </w:r>
          </w:p>
          <w:p w14:paraId="4A18DD1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7,4230</w:t>
            </w:r>
          </w:p>
          <w:p w14:paraId="36E638F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3,7360</w:t>
            </w:r>
          </w:p>
          <w:p w14:paraId="3923F00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2,5560</w:t>
            </w:r>
          </w:p>
          <w:p w14:paraId="32BC6BB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0,0003</w:t>
            </w:r>
          </w:p>
          <w:p w14:paraId="017D8BF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82,7730</w:t>
            </w:r>
          </w:p>
          <w:p w14:paraId="486F9B4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520,6380</w:t>
            </w:r>
          </w:p>
          <w:p w14:paraId="7CA5127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3 370,2800</w:t>
            </w:r>
          </w:p>
          <w:p w14:paraId="63C2477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105,0940</w:t>
            </w:r>
          </w:p>
          <w:p w14:paraId="2F3C207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3 223,3800</w:t>
            </w:r>
          </w:p>
          <w:p w14:paraId="30B5F0E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1,3400</w:t>
            </w:r>
          </w:p>
          <w:p w14:paraId="4EE6F9C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2,0000</w:t>
            </w:r>
          </w:p>
          <w:p w14:paraId="0E08FB7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0,1150</w:t>
            </w:r>
          </w:p>
          <w:p w14:paraId="09A3081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0,0080</w:t>
            </w:r>
          </w:p>
          <w:p w14:paraId="4E799B9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582,2000</w:t>
            </w:r>
          </w:p>
          <w:p w14:paraId="2A51DB4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251,7000</w:t>
            </w:r>
          </w:p>
          <w:p w14:paraId="2155DED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271,4690</w:t>
            </w:r>
          </w:p>
          <w:p w14:paraId="7653238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107,7740</w:t>
            </w:r>
          </w:p>
          <w:p w14:paraId="6E8756D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173,6620</w:t>
            </w:r>
          </w:p>
          <w:p w14:paraId="591C9F0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0,8360</w:t>
            </w:r>
          </w:p>
          <w:p w14:paraId="3A0D865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0,1100</w:t>
            </w:r>
          </w:p>
          <w:p w14:paraId="33E6A2C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993,7030</w:t>
            </w:r>
          </w:p>
          <w:p w14:paraId="32004FF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163,6120</w:t>
            </w:r>
          </w:p>
          <w:p w14:paraId="51097B9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147,3030</w:t>
            </w:r>
          </w:p>
          <w:p w14:paraId="73D84D0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751,9220</w:t>
            </w:r>
          </w:p>
          <w:p w14:paraId="4C0F6C8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1 059,4000</w:t>
            </w:r>
          </w:p>
          <w:p w14:paraId="06C2EAA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267,6130</w:t>
            </w:r>
          </w:p>
          <w:p w14:paraId="7EB1F02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31,5770</w:t>
            </w:r>
          </w:p>
          <w:p w14:paraId="0B57B57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1,6800</w:t>
            </w:r>
          </w:p>
          <w:p w14:paraId="3ED90B8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214,1040</w:t>
            </w:r>
          </w:p>
          <w:p w14:paraId="279BA1C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60,6840</w:t>
            </w:r>
          </w:p>
          <w:p w14:paraId="1899BBB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23,1330</w:t>
            </w:r>
          </w:p>
          <w:p w14:paraId="5CC40BD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32,1440</w:t>
            </w:r>
          </w:p>
          <w:p w14:paraId="68070A3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11,1760</w:t>
            </w:r>
          </w:p>
          <w:p w14:paraId="711F313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3,8150</w:t>
            </w:r>
          </w:p>
          <w:p w14:paraId="54B04AB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0,1580</w:t>
            </w:r>
          </w:p>
          <w:p w14:paraId="0A2F6E2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1,3210</w:t>
            </w:r>
          </w:p>
          <w:p w14:paraId="58A1AAE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0,3260</w:t>
            </w:r>
          </w:p>
          <w:p w14:paraId="4D27415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1,5170</w:t>
            </w:r>
          </w:p>
          <w:p w14:paraId="7603122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0,2040</w:t>
            </w:r>
          </w:p>
          <w:p w14:paraId="6EDD4B8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187,8810</w:t>
            </w:r>
          </w:p>
          <w:p w14:paraId="3AA815C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0,0600</w:t>
            </w:r>
          </w:p>
          <w:p w14:paraId="5D59082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110,7500</w:t>
            </w:r>
          </w:p>
          <w:p w14:paraId="3B9AA03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3,2720</w:t>
            </w:r>
          </w:p>
          <w:p w14:paraId="3601A5A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5,0730</w:t>
            </w:r>
          </w:p>
          <w:p w14:paraId="783D475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146,7090</w:t>
            </w:r>
          </w:p>
          <w:p w14:paraId="61E7CE7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1,8180</w:t>
            </w:r>
          </w:p>
          <w:p w14:paraId="14E8AC0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168,0800</w:t>
            </w:r>
          </w:p>
          <w:p w14:paraId="3D1C91F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0,0300</w:t>
            </w:r>
          </w:p>
          <w:p w14:paraId="0C18692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0,3600</w:t>
            </w:r>
          </w:p>
          <w:p w14:paraId="1F86CE6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0,0040</w:t>
            </w:r>
          </w:p>
          <w:p w14:paraId="11A8A84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21,5890</w:t>
            </w:r>
          </w:p>
          <w:p w14:paraId="0E4C460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0,0360</w:t>
            </w:r>
          </w:p>
          <w:p w14:paraId="1F26F75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60,7000</w:t>
            </w:r>
          </w:p>
          <w:p w14:paraId="34EAE5E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0,3200</w:t>
            </w:r>
          </w:p>
          <w:p w14:paraId="32826B9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0,0050</w:t>
            </w:r>
          </w:p>
          <w:p w14:paraId="506755A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0,2750</w:t>
            </w:r>
          </w:p>
          <w:p w14:paraId="274EC06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78,4410</w:t>
            </w:r>
          </w:p>
          <w:p w14:paraId="133871E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0,2200</w:t>
            </w:r>
          </w:p>
          <w:p w14:paraId="7777A5F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1 525,2860</w:t>
            </w:r>
          </w:p>
          <w:p w14:paraId="442764F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587,3380</w:t>
            </w:r>
          </w:p>
          <w:p w14:paraId="3658A54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4,4130</w:t>
            </w:r>
          </w:p>
          <w:p w14:paraId="01CA71D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1 070,0650</w:t>
            </w:r>
          </w:p>
          <w:p w14:paraId="4E7CEF2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2,8290</w:t>
            </w:r>
          </w:p>
          <w:p w14:paraId="29F0C7E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0,1600</w:t>
            </w:r>
          </w:p>
          <w:p w14:paraId="1530B92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5,8060</w:t>
            </w:r>
          </w:p>
          <w:p w14:paraId="093B489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125,8650</w:t>
            </w:r>
          </w:p>
          <w:p w14:paraId="425D5AC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1,2400</w:t>
            </w:r>
          </w:p>
          <w:p w14:paraId="1270FA9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35,7740</w:t>
            </w:r>
          </w:p>
          <w:p w14:paraId="134A01F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10,0010</w:t>
            </w:r>
          </w:p>
          <w:p w14:paraId="193B3B4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436,5440</w:t>
            </w:r>
          </w:p>
          <w:p w14:paraId="105DC9A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618,5230</w:t>
            </w:r>
          </w:p>
          <w:p w14:paraId="790D70E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18,1660</w:t>
            </w:r>
          </w:p>
          <w:p w14:paraId="13B1C72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67,4800</w:t>
            </w:r>
          </w:p>
          <w:p w14:paraId="26311C3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0,0090</w:t>
            </w:r>
          </w:p>
          <w:p w14:paraId="45148B6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5,7360</w:t>
            </w:r>
          </w:p>
          <w:p w14:paraId="4033C57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12,8200</w:t>
            </w:r>
          </w:p>
          <w:p w14:paraId="1D2ADC5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317,7200</w:t>
            </w:r>
          </w:p>
          <w:p w14:paraId="1053D05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357,4200</w:t>
            </w:r>
          </w:p>
          <w:p w14:paraId="7A6C988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0,1230</w:t>
            </w:r>
          </w:p>
          <w:p w14:paraId="33248E1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125,0930</w:t>
            </w:r>
          </w:p>
          <w:p w14:paraId="1C6B1B5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0,0050</w:t>
            </w:r>
          </w:p>
          <w:p w14:paraId="5404811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331,3240</w:t>
            </w:r>
          </w:p>
          <w:p w14:paraId="4BD8465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100,3410</w:t>
            </w:r>
          </w:p>
          <w:p w14:paraId="430E3C6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5,0000</w:t>
            </w:r>
          </w:p>
          <w:p w14:paraId="1431523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81,6860</w:t>
            </w:r>
          </w:p>
          <w:p w14:paraId="432B739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3 310,1130</w:t>
            </w:r>
          </w:p>
          <w:p w14:paraId="74FEA53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81,7200</w:t>
            </w:r>
          </w:p>
          <w:p w14:paraId="68146F9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26,5290</w:t>
            </w:r>
          </w:p>
          <w:p w14:paraId="7309DA9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21,1660</w:t>
            </w:r>
          </w:p>
          <w:p w14:paraId="5C13611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26,8220</w:t>
            </w:r>
          </w:p>
          <w:p w14:paraId="6E809CF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0,6770</w:t>
            </w:r>
          </w:p>
          <w:p w14:paraId="5712F2B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15,6200</w:t>
            </w:r>
          </w:p>
          <w:p w14:paraId="0CF5626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14 537,3500</w:t>
            </w:r>
          </w:p>
          <w:p w14:paraId="3CCD6ED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364,2050</w:t>
            </w:r>
          </w:p>
          <w:p w14:paraId="30225BB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152,9400</w:t>
            </w:r>
          </w:p>
          <w:p w14:paraId="3125500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163,3600</w:t>
            </w:r>
          </w:p>
          <w:p w14:paraId="7F7AE5A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6,7210</w:t>
            </w:r>
          </w:p>
          <w:p w14:paraId="28C8B60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429,1130</w:t>
            </w:r>
          </w:p>
          <w:p w14:paraId="36FBB7F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445,9600</w:t>
            </w:r>
          </w:p>
          <w:p w14:paraId="71CCF92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3,1170</w:t>
            </w:r>
          </w:p>
          <w:p w14:paraId="5F806F5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0,7150</w:t>
            </w:r>
          </w:p>
          <w:p w14:paraId="5D3C52C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0,4090</w:t>
            </w:r>
          </w:p>
          <w:p w14:paraId="6E40143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0,8900</w:t>
            </w:r>
          </w:p>
          <w:p w14:paraId="2B53D10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0,0470</w:t>
            </w:r>
          </w:p>
          <w:p w14:paraId="4987C88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14,3660</w:t>
            </w:r>
          </w:p>
          <w:p w14:paraId="7925811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2,5290</w:t>
            </w:r>
          </w:p>
          <w:p w14:paraId="2ED7491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81,1510</w:t>
            </w:r>
          </w:p>
          <w:p w14:paraId="141B040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0,5220</w:t>
            </w:r>
          </w:p>
          <w:p w14:paraId="6B76DEE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6,7270</w:t>
            </w:r>
          </w:p>
          <w:p w14:paraId="4A532E7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44 999,3503</w:t>
            </w:r>
          </w:p>
        </w:tc>
      </w:tr>
      <w:tr w:rsidR="003C2F8A" w:rsidRPr="005631CB" w14:paraId="3542C8F2" w14:textId="77777777" w:rsidTr="00D50A85">
        <w:tc>
          <w:tcPr>
            <w:tcW w:w="534" w:type="dxa"/>
            <w:shd w:val="clear" w:color="auto" w:fill="auto"/>
            <w:vAlign w:val="center"/>
          </w:tcPr>
          <w:p w14:paraId="4738A614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3482C7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Centrum Onkologii   Instytut im. Marii Skłodowskiej Curie</w:t>
            </w:r>
          </w:p>
          <w:p w14:paraId="62DFFF2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ATI MULLER HP 1000 Centrum Onkologii   Instytut im. Marii Skłodowskiej Curie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64CF83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ul. Wybrzeże Armii Krajowej 15</w:t>
            </w:r>
          </w:p>
          <w:p w14:paraId="11DAA5B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44 100 Gliwice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14AB5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D10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CCE4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150110*</w:t>
            </w:r>
          </w:p>
          <w:p w14:paraId="7081D50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180101</w:t>
            </w:r>
          </w:p>
          <w:p w14:paraId="3FD55A1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180102*</w:t>
            </w:r>
          </w:p>
          <w:p w14:paraId="76EDC5D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180103*</w:t>
            </w:r>
          </w:p>
          <w:p w14:paraId="1ACBF71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180104</w:t>
            </w:r>
          </w:p>
          <w:p w14:paraId="1DD2FE8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180106*</w:t>
            </w:r>
          </w:p>
          <w:p w14:paraId="427A69D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180107</w:t>
            </w:r>
          </w:p>
          <w:p w14:paraId="6D3B21D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180108*</w:t>
            </w:r>
          </w:p>
          <w:p w14:paraId="108D180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180109</w:t>
            </w:r>
          </w:p>
          <w:p w14:paraId="0FE0B5B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180182*</w:t>
            </w:r>
          </w:p>
          <w:p w14:paraId="3AA8052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180202*</w:t>
            </w:r>
          </w:p>
          <w:p w14:paraId="5ADA4A3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5DD76E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650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421E5A5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0,5760</w:t>
            </w:r>
          </w:p>
          <w:p w14:paraId="217BE0F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0,0050</w:t>
            </w:r>
          </w:p>
          <w:p w14:paraId="28715FA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6,9640</w:t>
            </w:r>
          </w:p>
          <w:p w14:paraId="206E9AC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295,8110</w:t>
            </w:r>
          </w:p>
          <w:p w14:paraId="4E347E5D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13,9220</w:t>
            </w:r>
          </w:p>
          <w:p w14:paraId="4EE086D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10,9710</w:t>
            </w:r>
          </w:p>
          <w:p w14:paraId="16A26DE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0,2020</w:t>
            </w:r>
          </w:p>
          <w:p w14:paraId="70600C4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6,4180</w:t>
            </w:r>
          </w:p>
          <w:p w14:paraId="2FC4620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0,1800</w:t>
            </w:r>
          </w:p>
          <w:p w14:paraId="1BF0823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22,9610</w:t>
            </w:r>
          </w:p>
          <w:p w14:paraId="74C0B7F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1,3960</w:t>
            </w:r>
          </w:p>
          <w:p w14:paraId="205DA6B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1,9910</w:t>
            </w:r>
          </w:p>
          <w:p w14:paraId="43D09DCE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361,3970</w:t>
            </w:r>
          </w:p>
        </w:tc>
      </w:tr>
      <w:tr w:rsidR="003C2F8A" w:rsidRPr="005631CB" w14:paraId="1FE327A2" w14:textId="77777777" w:rsidTr="00D50A85">
        <w:tc>
          <w:tcPr>
            <w:tcW w:w="534" w:type="dxa"/>
            <w:vMerge w:val="restart"/>
            <w:shd w:val="clear" w:color="auto" w:fill="auto"/>
            <w:vAlign w:val="center"/>
          </w:tcPr>
          <w:p w14:paraId="5E23AEF9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3.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9FC761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Miejskie Przedsiębiorstwo Gospodarki Komunalnej Sp. z o.o.</w:t>
            </w:r>
          </w:p>
          <w:p w14:paraId="054B8FA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Spalarnia odpadów medycznych</w:t>
            </w:r>
          </w:p>
          <w:p w14:paraId="3ED2A2B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i weterynaryjnych</w:t>
            </w:r>
          </w:p>
          <w:p w14:paraId="31B9A81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(linia nr 1)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A72512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ul. Hutnicza 8</w:t>
            </w:r>
          </w:p>
          <w:p w14:paraId="4E9EF92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40 241 Katowice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C89C9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D10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2D184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020180*</w:t>
            </w:r>
          </w:p>
          <w:p w14:paraId="1708AB6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150110*</w:t>
            </w:r>
          </w:p>
          <w:p w14:paraId="42A3E82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160506*</w:t>
            </w:r>
          </w:p>
          <w:p w14:paraId="250D31C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168101*</w:t>
            </w:r>
          </w:p>
          <w:p w14:paraId="063C49F6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180102*</w:t>
            </w:r>
          </w:p>
          <w:p w14:paraId="51EE169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180103*</w:t>
            </w:r>
          </w:p>
          <w:p w14:paraId="35E58FD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180106*</w:t>
            </w:r>
          </w:p>
          <w:p w14:paraId="42CC4E6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180108*</w:t>
            </w:r>
          </w:p>
          <w:p w14:paraId="32E78AD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180182*</w:t>
            </w:r>
          </w:p>
          <w:p w14:paraId="77C675B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180202*</w:t>
            </w:r>
          </w:p>
          <w:p w14:paraId="139F6B0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180205*</w:t>
            </w:r>
          </w:p>
          <w:p w14:paraId="65DA2BE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200127*</w:t>
            </w:r>
          </w:p>
          <w:p w14:paraId="7DD2615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200131*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EDBB40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631CB">
              <w:rPr>
                <w:rFonts w:ascii="Arial" w:hAnsi="Arial" w:cs="Arial"/>
                <w:bCs/>
                <w:sz w:val="18"/>
                <w:szCs w:val="18"/>
              </w:rPr>
              <w:t>500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5D353BF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0,1160</w:t>
            </w:r>
          </w:p>
          <w:p w14:paraId="5E4AA25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0,0100</w:t>
            </w:r>
          </w:p>
          <w:p w14:paraId="70439AA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0,0250</w:t>
            </w:r>
          </w:p>
          <w:p w14:paraId="6C90125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0,0110</w:t>
            </w:r>
          </w:p>
          <w:p w14:paraId="6E1B82C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2,6880</w:t>
            </w:r>
          </w:p>
          <w:p w14:paraId="3074953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56,7570</w:t>
            </w:r>
          </w:p>
          <w:p w14:paraId="038D03C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0,1950</w:t>
            </w:r>
          </w:p>
          <w:p w14:paraId="53D67D8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0,2900</w:t>
            </w:r>
          </w:p>
          <w:p w14:paraId="669A592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0,2750</w:t>
            </w:r>
          </w:p>
          <w:p w14:paraId="4A5B982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0,4500</w:t>
            </w:r>
          </w:p>
          <w:p w14:paraId="36E88EE5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0,0030</w:t>
            </w:r>
          </w:p>
          <w:p w14:paraId="12BEBDA9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0,1220</w:t>
            </w:r>
          </w:p>
          <w:p w14:paraId="3A7EC766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0,0090</w:t>
            </w:r>
          </w:p>
          <w:p w14:paraId="2CB4671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60,9510</w:t>
            </w:r>
          </w:p>
        </w:tc>
      </w:tr>
      <w:tr w:rsidR="003C2F8A" w:rsidRPr="005631CB" w14:paraId="3A32C107" w14:textId="77777777" w:rsidTr="00D50A85"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74429F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2CC69F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Miejskie Przedsiębiorstwo Gospodarki Komunalnej Sp. z o.o.</w:t>
            </w:r>
          </w:p>
          <w:p w14:paraId="03CC9B1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Spalarnia odpadów medycznych</w:t>
            </w:r>
          </w:p>
          <w:p w14:paraId="5B66158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i weterynaryjnych</w:t>
            </w:r>
          </w:p>
          <w:p w14:paraId="7654858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(linia nr 2</w:t>
            </w:r>
            <w:r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4643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ul. Hutnicza 8</w:t>
            </w:r>
          </w:p>
          <w:p w14:paraId="0ED469E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40 241 Katowice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F0261B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D10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F2831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020180*</w:t>
            </w:r>
          </w:p>
          <w:p w14:paraId="3A9C0CC8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150110*</w:t>
            </w:r>
          </w:p>
          <w:p w14:paraId="0FA31F10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160305*</w:t>
            </w:r>
          </w:p>
          <w:p w14:paraId="7FEB6A72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160506*</w:t>
            </w:r>
          </w:p>
          <w:p w14:paraId="055F9C1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160507*</w:t>
            </w:r>
          </w:p>
          <w:p w14:paraId="3FF4D263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160508*</w:t>
            </w:r>
          </w:p>
          <w:p w14:paraId="2E37EF3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168101*</w:t>
            </w:r>
          </w:p>
          <w:p w14:paraId="32E1D7BE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180102*</w:t>
            </w:r>
          </w:p>
          <w:p w14:paraId="1D1E730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180103*</w:t>
            </w:r>
          </w:p>
          <w:p w14:paraId="342FE009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180106*</w:t>
            </w:r>
          </w:p>
          <w:p w14:paraId="2BB282DA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180108*</w:t>
            </w:r>
          </w:p>
          <w:p w14:paraId="7A52A6E7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180180*</w:t>
            </w:r>
          </w:p>
          <w:p w14:paraId="4FD9F79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180182*</w:t>
            </w:r>
          </w:p>
          <w:p w14:paraId="77FBFF25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180202*</w:t>
            </w:r>
          </w:p>
          <w:p w14:paraId="19781D7D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180205*</w:t>
            </w:r>
          </w:p>
          <w:p w14:paraId="300FFF61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200127*</w:t>
            </w:r>
          </w:p>
          <w:p w14:paraId="70C50434" w14:textId="77777777" w:rsidR="003C2F8A" w:rsidRPr="005631CB" w:rsidRDefault="003C2F8A" w:rsidP="0063389E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200131*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3F222B" w14:textId="77777777" w:rsidR="003C2F8A" w:rsidRPr="005631CB" w:rsidRDefault="003C2F8A" w:rsidP="00D50A8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2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5631CB">
              <w:rPr>
                <w:rFonts w:ascii="Arial" w:hAnsi="Arial" w:cs="Arial"/>
                <w:bCs/>
                <w:sz w:val="18"/>
                <w:szCs w:val="18"/>
              </w:rPr>
              <w:t>730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7E0EBF6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3,9070</w:t>
            </w:r>
          </w:p>
          <w:p w14:paraId="16D104C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0,3320</w:t>
            </w:r>
          </w:p>
          <w:p w14:paraId="6BB1B2B0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0,0050</w:t>
            </w:r>
          </w:p>
          <w:p w14:paraId="1B210D11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0,8380</w:t>
            </w:r>
          </w:p>
          <w:p w14:paraId="5DFEF3D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0,0030</w:t>
            </w:r>
          </w:p>
          <w:p w14:paraId="18DDF89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0,0020</w:t>
            </w:r>
          </w:p>
          <w:p w14:paraId="169799F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0,3610</w:t>
            </w:r>
          </w:p>
          <w:p w14:paraId="50FB81E2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90,3230</w:t>
            </w:r>
          </w:p>
          <w:p w14:paraId="5BB2A86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1 903,2050</w:t>
            </w:r>
          </w:p>
          <w:p w14:paraId="6FF41198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6,5360</w:t>
            </w:r>
          </w:p>
          <w:p w14:paraId="0153F6AC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9,7300</w:t>
            </w:r>
          </w:p>
          <w:p w14:paraId="0D2AE11B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0,0010</w:t>
            </w:r>
          </w:p>
          <w:p w14:paraId="410A7A4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9,2530</w:t>
            </w:r>
          </w:p>
          <w:p w14:paraId="4A013D2F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15,1230</w:t>
            </w:r>
          </w:p>
          <w:p w14:paraId="2C951854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0,1170</w:t>
            </w:r>
          </w:p>
          <w:p w14:paraId="6ED329B3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4,0980</w:t>
            </w:r>
          </w:p>
          <w:p w14:paraId="35F3BA67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5631CB">
              <w:rPr>
                <w:rFonts w:ascii="Arial" w:hAnsi="Arial" w:cs="Arial"/>
                <w:bCs/>
                <w:sz w:val="18"/>
                <w:szCs w:val="18"/>
              </w:rPr>
              <w:t>0,2910</w:t>
            </w:r>
          </w:p>
          <w:p w14:paraId="6242DD5A" w14:textId="77777777" w:rsidR="003C2F8A" w:rsidRPr="005631CB" w:rsidRDefault="003C2F8A" w:rsidP="00D50A85">
            <w:pPr>
              <w:ind w:right="17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631CB">
              <w:rPr>
                <w:rFonts w:ascii="Arial" w:hAnsi="Arial" w:cs="Arial"/>
                <w:b/>
                <w:sz w:val="18"/>
                <w:szCs w:val="18"/>
              </w:rPr>
              <w:t>2 044,1250</w:t>
            </w:r>
          </w:p>
        </w:tc>
      </w:tr>
      <w:tr w:rsidR="003C2F8A" w:rsidRPr="005631CB" w14:paraId="5652F14A" w14:textId="77777777" w:rsidTr="00D50A8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2402A2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85D992" w14:textId="77777777" w:rsidR="003C2F8A" w:rsidRPr="005631CB" w:rsidRDefault="003C2F8A" w:rsidP="00D50A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86BEA" w14:textId="77777777" w:rsidR="003C2F8A" w:rsidRPr="00BC7A95" w:rsidRDefault="003C2F8A" w:rsidP="00D50A8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C7A95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0BA7D" w14:textId="77777777" w:rsidR="003C2F8A" w:rsidRPr="00BC7A95" w:rsidRDefault="003C2F8A" w:rsidP="00D50A8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1605" w14:textId="77777777" w:rsidR="003C2F8A" w:rsidRPr="00BC7A95" w:rsidRDefault="003C2F8A" w:rsidP="00D50A85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CC71AA" w14:textId="77777777" w:rsidR="003C2F8A" w:rsidRPr="00BC7A95" w:rsidRDefault="003C2F8A" w:rsidP="00D50A8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A95">
              <w:rPr>
                <w:rFonts w:ascii="Arial" w:hAnsi="Arial" w:cs="Arial"/>
                <w:b/>
                <w:sz w:val="18"/>
                <w:szCs w:val="18"/>
              </w:rPr>
              <w:t>54 880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05317B46" w14:textId="77777777" w:rsidR="003C2F8A" w:rsidRPr="00BC7A95" w:rsidRDefault="003C2F8A" w:rsidP="00D50A85">
            <w:pPr>
              <w:spacing w:before="120" w:after="120"/>
              <w:ind w:right="17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BC7A95">
              <w:rPr>
                <w:rFonts w:ascii="Arial" w:hAnsi="Arial" w:cs="Arial"/>
                <w:b/>
                <w:sz w:val="18"/>
                <w:szCs w:val="18"/>
              </w:rPr>
              <w:t>47 465,8233</w:t>
            </w:r>
          </w:p>
        </w:tc>
      </w:tr>
    </w:tbl>
    <w:p w14:paraId="46FF7AF3" w14:textId="77777777" w:rsidR="003C2F8A" w:rsidRPr="0056554B" w:rsidRDefault="003C2F8A" w:rsidP="003C2F8A">
      <w:pPr>
        <w:suppressAutoHyphens w:val="0"/>
        <w:spacing w:before="120" w:line="240" w:lineRule="auto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56554B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 </w:t>
      </w:r>
      <w:r w:rsidRPr="0056554B">
        <w:rPr>
          <w:rFonts w:ascii="Arial" w:hAnsi="Arial" w:cs="Arial"/>
          <w:i/>
          <w:sz w:val="20"/>
          <w:szCs w:val="20"/>
        </w:rPr>
        <w:t>proces prowadzony na podstawie decyzji wg starej ustawy o odpadach z dnia 27 kwietnia 2001 r. (Dz.U. nr 62 poz. 628)</w:t>
      </w:r>
    </w:p>
    <w:p w14:paraId="521C98AA" w14:textId="77777777" w:rsidR="003C2F8A" w:rsidRPr="0056554B" w:rsidRDefault="003C2F8A" w:rsidP="003C2F8A">
      <w:pPr>
        <w:spacing w:before="60" w:line="240" w:lineRule="auto"/>
        <w:rPr>
          <w:rFonts w:ascii="Arial" w:hAnsi="Arial" w:cs="Arial"/>
          <w:i/>
          <w:sz w:val="20"/>
          <w:szCs w:val="20"/>
        </w:rPr>
      </w:pPr>
      <w:r w:rsidRPr="0056554B">
        <w:rPr>
          <w:rFonts w:ascii="Arial" w:hAnsi="Arial" w:cs="Arial"/>
          <w:i/>
          <w:sz w:val="20"/>
          <w:szCs w:val="20"/>
        </w:rPr>
        <w:t>**</w:t>
      </w:r>
      <w:r>
        <w:rPr>
          <w:rFonts w:ascii="Arial" w:hAnsi="Arial" w:cs="Arial"/>
          <w:i/>
          <w:sz w:val="20"/>
          <w:szCs w:val="20"/>
        </w:rPr>
        <w:t xml:space="preserve"> - </w:t>
      </w:r>
      <w:r w:rsidRPr="0056554B">
        <w:rPr>
          <w:rFonts w:ascii="Arial" w:hAnsi="Arial" w:cs="Arial"/>
          <w:i/>
          <w:sz w:val="20"/>
          <w:szCs w:val="20"/>
        </w:rPr>
        <w:t xml:space="preserve"> rodzaje procesów przetwarzania, którym odpady zostały poddane w 2018 r. </w:t>
      </w:r>
    </w:p>
    <w:p w14:paraId="2E198A2D" w14:textId="77777777" w:rsidR="003C2F8A" w:rsidRDefault="003C2F8A" w:rsidP="003C2F8A"/>
    <w:p w14:paraId="24D6A0B7" w14:textId="77777777" w:rsidR="003C2F8A" w:rsidRPr="003C2F8A" w:rsidRDefault="003C2F8A" w:rsidP="003C2F8A"/>
    <w:p w14:paraId="58E04114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2E2D89BD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2409D999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28ED966E" w14:textId="77777777" w:rsidR="0056554B" w:rsidRDefault="0056554B" w:rsidP="0056554B">
      <w:pPr>
        <w:rPr>
          <w:rFonts w:ascii="Arial" w:hAnsi="Arial" w:cs="Arial"/>
          <w:b/>
        </w:rPr>
      </w:pPr>
    </w:p>
    <w:p w14:paraId="3DB0B741" w14:textId="77777777" w:rsidR="0056554B" w:rsidRDefault="0056554B" w:rsidP="0056554B">
      <w:pPr>
        <w:rPr>
          <w:rFonts w:ascii="Arial" w:hAnsi="Arial" w:cs="Arial"/>
          <w:b/>
        </w:rPr>
      </w:pPr>
    </w:p>
    <w:p w14:paraId="3F73026B" w14:textId="77777777" w:rsidR="0056554B" w:rsidRDefault="0056554B" w:rsidP="0056554B">
      <w:pPr>
        <w:rPr>
          <w:rFonts w:ascii="Arial" w:hAnsi="Arial" w:cs="Arial"/>
          <w:b/>
        </w:rPr>
      </w:pPr>
    </w:p>
    <w:p w14:paraId="3A30997D" w14:textId="77777777" w:rsidR="0056554B" w:rsidRDefault="0056554B" w:rsidP="0056554B">
      <w:pPr>
        <w:rPr>
          <w:rFonts w:ascii="Arial" w:hAnsi="Arial" w:cs="Arial"/>
          <w:b/>
        </w:rPr>
      </w:pPr>
    </w:p>
    <w:p w14:paraId="757D2959" w14:textId="77777777" w:rsidR="0056554B" w:rsidRDefault="0056554B" w:rsidP="0056554B">
      <w:pPr>
        <w:rPr>
          <w:rFonts w:ascii="Arial" w:hAnsi="Arial" w:cs="Arial"/>
          <w:b/>
        </w:rPr>
      </w:pPr>
    </w:p>
    <w:p w14:paraId="5DA82C79" w14:textId="77777777" w:rsidR="0056554B" w:rsidRDefault="0056554B" w:rsidP="0056554B">
      <w:pPr>
        <w:rPr>
          <w:rFonts w:ascii="Arial" w:hAnsi="Arial" w:cs="Arial"/>
          <w:b/>
        </w:rPr>
      </w:pPr>
    </w:p>
    <w:p w14:paraId="17BF0297" w14:textId="77777777" w:rsidR="0056554B" w:rsidRDefault="0056554B" w:rsidP="0056554B">
      <w:pPr>
        <w:rPr>
          <w:rFonts w:ascii="Arial" w:hAnsi="Arial" w:cs="Arial"/>
          <w:b/>
        </w:rPr>
      </w:pPr>
    </w:p>
    <w:p w14:paraId="15D30C29" w14:textId="77777777" w:rsidR="0056554B" w:rsidRDefault="0056554B" w:rsidP="0056554B">
      <w:pPr>
        <w:rPr>
          <w:rFonts w:ascii="Arial" w:hAnsi="Arial" w:cs="Arial"/>
          <w:b/>
        </w:rPr>
      </w:pPr>
    </w:p>
    <w:p w14:paraId="5C86484D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26908FC9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12E8D562" w14:textId="77777777" w:rsidR="0056554B" w:rsidRPr="00E36DBA" w:rsidRDefault="0056554B" w:rsidP="0056554B">
      <w:pPr>
        <w:rPr>
          <w:rFonts w:ascii="Arial" w:hAnsi="Arial" w:cs="Arial"/>
          <w:b/>
        </w:rPr>
      </w:pPr>
    </w:p>
    <w:p w14:paraId="094ECF65" w14:textId="77777777" w:rsidR="00412068" w:rsidRPr="00567883" w:rsidRDefault="00412068" w:rsidP="00E554E7">
      <w:pPr>
        <w:pStyle w:val="Nagwek1"/>
        <w:spacing w:before="120" w:after="120" w:line="288" w:lineRule="auto"/>
      </w:pPr>
      <w:bookmarkStart w:id="5" w:name="_Toc181081292"/>
      <w:r w:rsidRPr="00567883">
        <w:lastRenderedPageBreak/>
        <w:t xml:space="preserve">Tabela C </w:t>
      </w:r>
      <w:r w:rsidRPr="00567883">
        <w:tab/>
        <w:t>Instalacje regeneracji olejów odpadowych [wg WSO]</w:t>
      </w:r>
      <w:bookmarkEnd w:id="5"/>
      <w:r w:rsidRPr="005678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stalacje regeneracji olejów odpadowych [wg WSO] "/>
        <w:tblDescription w:val="Instalacje regeneracji olejów odpadowych [wg WSO]. Tabela przedstawia listę instalacji wraz z podaniem nazw i adresów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67"/>
        <w:gridCol w:w="3739"/>
        <w:gridCol w:w="2973"/>
        <w:gridCol w:w="1237"/>
        <w:gridCol w:w="1751"/>
        <w:gridCol w:w="1704"/>
        <w:gridCol w:w="2020"/>
      </w:tblGrid>
      <w:tr w:rsidR="0056554B" w:rsidRPr="00E36DBA" w14:paraId="14846E2D" w14:textId="77777777" w:rsidTr="00412068">
        <w:tc>
          <w:tcPr>
            <w:tcW w:w="568" w:type="dxa"/>
            <w:shd w:val="clear" w:color="auto" w:fill="D9D9D9"/>
            <w:vAlign w:val="center"/>
          </w:tcPr>
          <w:p w14:paraId="2F771169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758" w:type="dxa"/>
            <w:shd w:val="clear" w:color="auto" w:fill="D9D9D9"/>
            <w:vAlign w:val="center"/>
          </w:tcPr>
          <w:p w14:paraId="05E3BA12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2987" w:type="dxa"/>
            <w:shd w:val="clear" w:color="auto" w:fill="D9D9D9"/>
            <w:vAlign w:val="center"/>
          </w:tcPr>
          <w:p w14:paraId="0C65FE9D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240" w:type="dxa"/>
            <w:shd w:val="clear" w:color="auto" w:fill="D9D9D9"/>
            <w:vAlign w:val="center"/>
          </w:tcPr>
          <w:p w14:paraId="3FE577BF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Proces*</w:t>
            </w:r>
          </w:p>
          <w:p w14:paraId="612FA264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758" w:type="dxa"/>
            <w:shd w:val="clear" w:color="auto" w:fill="D9D9D9"/>
            <w:vAlign w:val="center"/>
          </w:tcPr>
          <w:p w14:paraId="7B75C585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0276E6F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2020" w:type="dxa"/>
            <w:shd w:val="clear" w:color="auto" w:fill="D9D9D9"/>
            <w:vAlign w:val="center"/>
          </w:tcPr>
          <w:p w14:paraId="33C4808D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Ilość odpadów przetworzonych w 2018 r. [Mg]</w:t>
            </w:r>
          </w:p>
        </w:tc>
      </w:tr>
      <w:tr w:rsidR="0056554B" w:rsidRPr="00E36DBA" w14:paraId="54A958C1" w14:textId="77777777" w:rsidTr="00412068">
        <w:tc>
          <w:tcPr>
            <w:tcW w:w="568" w:type="dxa"/>
            <w:shd w:val="clear" w:color="auto" w:fill="auto"/>
            <w:vAlign w:val="center"/>
          </w:tcPr>
          <w:p w14:paraId="37837CBB" w14:textId="77777777" w:rsidR="0056554B" w:rsidRPr="00E36DBA" w:rsidRDefault="0056554B" w:rsidP="0063389E">
            <w:pPr>
              <w:numPr>
                <w:ilvl w:val="0"/>
                <w:numId w:val="29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8" w:type="dxa"/>
            <w:shd w:val="clear" w:color="auto" w:fill="auto"/>
            <w:vAlign w:val="center"/>
          </w:tcPr>
          <w:p w14:paraId="4A54D73E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EKOMAX Sp. z o.o.</w:t>
            </w:r>
          </w:p>
          <w:p w14:paraId="33D2400A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odzysku olejów odpadowych</w:t>
            </w:r>
          </w:p>
          <w:p w14:paraId="23EF834C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368CAEE9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E1EF23E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44006F3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77574442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69E289B7" w14:textId="77777777" w:rsidR="0056554B" w:rsidRPr="00E36DBA" w:rsidRDefault="0056554B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2987" w:type="dxa"/>
            <w:shd w:val="clear" w:color="auto" w:fill="auto"/>
            <w:vAlign w:val="center"/>
          </w:tcPr>
          <w:p w14:paraId="32CA277E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Pszczyńska 206</w:t>
            </w:r>
          </w:p>
          <w:p w14:paraId="1059E9D6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100 Gliwice</w:t>
            </w:r>
          </w:p>
          <w:p w14:paraId="646C8125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31A35071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6151DD62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CA6ECBE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AD4FD54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68076438" w14:textId="77777777" w:rsidR="0056554B" w:rsidRPr="00E36DBA" w:rsidRDefault="0056554B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14:paraId="7E9C96FA" w14:textId="77777777" w:rsidR="0056554B" w:rsidRPr="00E36DBA" w:rsidRDefault="0056554B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R9*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5858DE78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130110*</w:t>
            </w:r>
          </w:p>
          <w:p w14:paraId="645B7FED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130111*</w:t>
            </w:r>
          </w:p>
          <w:p w14:paraId="25479B3D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130112*</w:t>
            </w:r>
          </w:p>
          <w:p w14:paraId="471B3B77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130205*</w:t>
            </w:r>
          </w:p>
          <w:p w14:paraId="7AC528EE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130206*</w:t>
            </w:r>
          </w:p>
          <w:p w14:paraId="78C03775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130207*</w:t>
            </w:r>
          </w:p>
          <w:p w14:paraId="011C6D3B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130208*</w:t>
            </w:r>
          </w:p>
          <w:p w14:paraId="3A972F4D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130307*</w:t>
            </w:r>
          </w:p>
          <w:p w14:paraId="54FE5FA9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130308*</w:t>
            </w:r>
          </w:p>
          <w:p w14:paraId="3DA8AEA9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130310*</w:t>
            </w:r>
          </w:p>
          <w:p w14:paraId="0B416230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130701*</w:t>
            </w:r>
          </w:p>
          <w:p w14:paraId="66608847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130702*</w:t>
            </w:r>
          </w:p>
          <w:p w14:paraId="2058F884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130703*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042A8F0" w14:textId="77777777" w:rsidR="0056554B" w:rsidRPr="00E36DBA" w:rsidRDefault="0056554B" w:rsidP="005631CB">
            <w:pPr>
              <w:spacing w:before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10 000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6857AF84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25,6600</w:t>
            </w:r>
          </w:p>
          <w:p w14:paraId="06F53ADD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127,1330</w:t>
            </w:r>
          </w:p>
          <w:p w14:paraId="08DFF6F2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2,6180</w:t>
            </w:r>
          </w:p>
          <w:p w14:paraId="13116068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440,8570</w:t>
            </w:r>
          </w:p>
          <w:p w14:paraId="1CAC3BFE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803,1380</w:t>
            </w:r>
          </w:p>
          <w:p w14:paraId="16863A52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1,3050</w:t>
            </w:r>
          </w:p>
          <w:p w14:paraId="3678145C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672,2570</w:t>
            </w:r>
          </w:p>
          <w:p w14:paraId="37B1EC95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532,7850</w:t>
            </w:r>
          </w:p>
          <w:p w14:paraId="3FCDDDD4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369,2670</w:t>
            </w:r>
          </w:p>
          <w:p w14:paraId="57C3F5B7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9,8950</w:t>
            </w:r>
          </w:p>
          <w:p w14:paraId="13B6564F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19,7000</w:t>
            </w:r>
          </w:p>
          <w:p w14:paraId="5519CC98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12,6840</w:t>
            </w:r>
          </w:p>
          <w:p w14:paraId="59CAD063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58,4650</w:t>
            </w:r>
          </w:p>
        </w:tc>
      </w:tr>
      <w:tr w:rsidR="0056554B" w:rsidRPr="00E36DBA" w14:paraId="25DC485F" w14:textId="77777777" w:rsidTr="00412068">
        <w:tc>
          <w:tcPr>
            <w:tcW w:w="568" w:type="dxa"/>
            <w:shd w:val="clear" w:color="auto" w:fill="auto"/>
            <w:vAlign w:val="center"/>
          </w:tcPr>
          <w:p w14:paraId="7FBEC870" w14:textId="77777777" w:rsidR="0056554B" w:rsidRPr="00E36DBA" w:rsidRDefault="0056554B" w:rsidP="0063389E">
            <w:pPr>
              <w:numPr>
                <w:ilvl w:val="0"/>
                <w:numId w:val="29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58" w:type="dxa"/>
            <w:shd w:val="clear" w:color="auto" w:fill="auto"/>
            <w:vAlign w:val="center"/>
          </w:tcPr>
          <w:p w14:paraId="551C7935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"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ArcerolMittal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" Poland S.A.</w:t>
            </w:r>
          </w:p>
          <w:p w14:paraId="4062BE4C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Odział w Dąbrowie Górniczej</w:t>
            </w:r>
          </w:p>
          <w:p w14:paraId="272B2D7F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oczyszczania zużytych olejów</w:t>
            </w:r>
          </w:p>
        </w:tc>
        <w:tc>
          <w:tcPr>
            <w:tcW w:w="2987" w:type="dxa"/>
            <w:shd w:val="clear" w:color="auto" w:fill="auto"/>
            <w:vAlign w:val="center"/>
          </w:tcPr>
          <w:p w14:paraId="3E7D2A58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Al. J. Piłsudskiego 92</w:t>
            </w:r>
          </w:p>
          <w:p w14:paraId="62CE3733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308 Dąbrowa Górnicza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C289970" w14:textId="77777777" w:rsidR="0056554B" w:rsidRPr="00E36DBA" w:rsidRDefault="0056554B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R9*</w:t>
            </w:r>
          </w:p>
        </w:tc>
        <w:tc>
          <w:tcPr>
            <w:tcW w:w="1758" w:type="dxa"/>
            <w:shd w:val="clear" w:color="auto" w:fill="auto"/>
            <w:vAlign w:val="center"/>
          </w:tcPr>
          <w:p w14:paraId="5C932578" w14:textId="77777777" w:rsidR="0056554B" w:rsidRPr="00E36DBA" w:rsidRDefault="0056554B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130205*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41146E3" w14:textId="77777777" w:rsidR="0056554B" w:rsidRPr="00E36DBA" w:rsidRDefault="0056554B" w:rsidP="005631CB">
            <w:pPr>
              <w:spacing w:before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3 000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75D92138" w14:textId="77777777" w:rsidR="0056554B" w:rsidRPr="00E36DBA" w:rsidRDefault="0056554B" w:rsidP="005631CB">
            <w:pPr>
              <w:spacing w:before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4,5000</w:t>
            </w:r>
          </w:p>
        </w:tc>
      </w:tr>
      <w:tr w:rsidR="0056554B" w:rsidRPr="00E36DBA" w14:paraId="1C30EA38" w14:textId="77777777" w:rsidTr="00412068">
        <w:tc>
          <w:tcPr>
            <w:tcW w:w="10311" w:type="dxa"/>
            <w:gridSpan w:val="5"/>
            <w:shd w:val="clear" w:color="auto" w:fill="auto"/>
            <w:vAlign w:val="center"/>
          </w:tcPr>
          <w:p w14:paraId="0ED13510" w14:textId="77777777" w:rsidR="0056554B" w:rsidRPr="00E36DBA" w:rsidRDefault="0056554B" w:rsidP="005631C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AED6468" w14:textId="77777777" w:rsidR="0056554B" w:rsidRPr="0005170A" w:rsidRDefault="0056554B" w:rsidP="005631CB">
            <w:pPr>
              <w:spacing w:before="120" w:after="120" w:line="240" w:lineRule="auto"/>
              <w:ind w:left="3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13 000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5031A918" w14:textId="77777777" w:rsidR="0056554B" w:rsidRPr="0005170A" w:rsidRDefault="0056554B" w:rsidP="005631CB">
            <w:pPr>
              <w:spacing w:before="120" w:after="120" w:line="240" w:lineRule="auto"/>
              <w:ind w:left="720" w:right="18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OLE_LINK19"/>
            <w:r w:rsidRPr="0005170A">
              <w:rPr>
                <w:rFonts w:ascii="Arial" w:hAnsi="Arial" w:cs="Arial"/>
                <w:b/>
                <w:sz w:val="18"/>
                <w:szCs w:val="18"/>
              </w:rPr>
              <w:t>4 080,2640</w:t>
            </w:r>
            <w:bookmarkEnd w:id="6"/>
          </w:p>
        </w:tc>
      </w:tr>
    </w:tbl>
    <w:p w14:paraId="1B961A6C" w14:textId="77777777" w:rsidR="00E554E7" w:rsidRPr="00E36DBA" w:rsidRDefault="00E554E7" w:rsidP="00E554E7">
      <w:pPr>
        <w:suppressAutoHyphens w:val="0"/>
        <w:spacing w:before="120" w:after="160" w:line="259" w:lineRule="auto"/>
        <w:ind w:left="357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E36DBA">
        <w:rPr>
          <w:rFonts w:ascii="Arial" w:hAnsi="Arial" w:cs="Arial"/>
          <w:i/>
          <w:sz w:val="20"/>
          <w:szCs w:val="20"/>
        </w:rPr>
        <w:t>rodzaje procesów przetwarzania, którym odpady zostały poddane w 2018 r.</w:t>
      </w:r>
    </w:p>
    <w:p w14:paraId="68805DED" w14:textId="77777777" w:rsidR="0056554B" w:rsidRPr="00E36DBA" w:rsidRDefault="0056554B" w:rsidP="0056554B">
      <w:pPr>
        <w:pStyle w:val="Tytu"/>
        <w:jc w:val="both"/>
        <w:rPr>
          <w:rFonts w:ascii="Arial" w:hAnsi="Arial" w:cs="Arial"/>
          <w:sz w:val="24"/>
          <w:szCs w:val="24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FA02BE2" w14:textId="77777777" w:rsidR="00412068" w:rsidRPr="00567883" w:rsidRDefault="00412068" w:rsidP="006975D3">
      <w:pPr>
        <w:pStyle w:val="Nagwek1"/>
        <w:spacing w:before="120" w:after="120" w:line="288" w:lineRule="auto"/>
      </w:pPr>
      <w:bookmarkStart w:id="7" w:name="_Toc181081293"/>
      <w:r w:rsidRPr="00567883">
        <w:lastRenderedPageBreak/>
        <w:t xml:space="preserve">Tabela D </w:t>
      </w:r>
      <w:r w:rsidRPr="00567883">
        <w:tab/>
        <w:t>Zakłady przetwarzania zużytych baterii lub zużytych akumulatorów [wg WSO] na dzień 31.12.2018 r.</w:t>
      </w:r>
      <w:bookmarkEnd w:id="7"/>
      <w:r w:rsidRPr="00567883">
        <w:t xml:space="preserve"> </w:t>
      </w: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Zakłady przetwarzania zużytych baterii lub zużytych akumulatorów [wg WSO] na dzień 31.12.2018 r. "/>
        <w:tblDescription w:val="Zakłady przetwarzania zużytych baterii lub zużytych akumulatorów [wg WSO] na dzień 31.12.2018 r. Tabela przedstawia listę zakładów wraz z podaniem nazw i adresów, podaniem siedziby organu zarządzającego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67"/>
        <w:gridCol w:w="3829"/>
        <w:gridCol w:w="2084"/>
        <w:gridCol w:w="1564"/>
        <w:gridCol w:w="1128"/>
        <w:gridCol w:w="1191"/>
        <w:gridCol w:w="1436"/>
        <w:gridCol w:w="1951"/>
      </w:tblGrid>
      <w:tr w:rsidR="006975D3" w:rsidRPr="00E36DBA" w14:paraId="3455EFB3" w14:textId="77777777" w:rsidTr="00D50A85">
        <w:trPr>
          <w:tblHeader/>
        </w:trPr>
        <w:tc>
          <w:tcPr>
            <w:tcW w:w="567" w:type="dxa"/>
            <w:shd w:val="clear" w:color="auto" w:fill="D9D9D9"/>
            <w:vAlign w:val="center"/>
          </w:tcPr>
          <w:p w14:paraId="5EC04E53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12899C19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29" w:type="dxa"/>
            <w:shd w:val="clear" w:color="auto" w:fill="D9D9D9"/>
            <w:vAlign w:val="center"/>
          </w:tcPr>
          <w:p w14:paraId="44362BAC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Nazwa zakładu przetwarzania</w:t>
            </w:r>
          </w:p>
        </w:tc>
        <w:tc>
          <w:tcPr>
            <w:tcW w:w="2084" w:type="dxa"/>
            <w:shd w:val="clear" w:color="auto" w:fill="D9D9D9"/>
            <w:vAlign w:val="center"/>
          </w:tcPr>
          <w:p w14:paraId="6D362EFD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</w:p>
          <w:p w14:paraId="52B58104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1564" w:type="dxa"/>
            <w:shd w:val="clear" w:color="auto" w:fill="D9D9D9"/>
            <w:vAlign w:val="center"/>
          </w:tcPr>
          <w:p w14:paraId="18235FE1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Siedziba organu zarządzającego</w:t>
            </w:r>
          </w:p>
        </w:tc>
        <w:tc>
          <w:tcPr>
            <w:tcW w:w="1128" w:type="dxa"/>
            <w:shd w:val="clear" w:color="auto" w:fill="D9D9D9"/>
            <w:vAlign w:val="center"/>
          </w:tcPr>
          <w:p w14:paraId="20220405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Proces*</w:t>
            </w:r>
          </w:p>
          <w:p w14:paraId="54010005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 lub D</w:t>
            </w:r>
          </w:p>
        </w:tc>
        <w:tc>
          <w:tcPr>
            <w:tcW w:w="1191" w:type="dxa"/>
            <w:shd w:val="clear" w:color="auto" w:fill="D9D9D9"/>
            <w:vAlign w:val="center"/>
          </w:tcPr>
          <w:p w14:paraId="456A8F3E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1436" w:type="dxa"/>
            <w:shd w:val="clear" w:color="auto" w:fill="D9D9D9"/>
            <w:vAlign w:val="center"/>
          </w:tcPr>
          <w:p w14:paraId="240605AE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1951" w:type="dxa"/>
            <w:shd w:val="clear" w:color="auto" w:fill="D9D9D9"/>
            <w:vAlign w:val="center"/>
          </w:tcPr>
          <w:p w14:paraId="1614BAFB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w 2018 r. [Mg]</w:t>
            </w:r>
          </w:p>
        </w:tc>
      </w:tr>
      <w:tr w:rsidR="006975D3" w:rsidRPr="00E36DBA" w14:paraId="328D418B" w14:textId="77777777" w:rsidTr="00D50A85">
        <w:trPr>
          <w:tblHeader/>
        </w:trPr>
        <w:tc>
          <w:tcPr>
            <w:tcW w:w="13750" w:type="dxa"/>
            <w:gridSpan w:val="8"/>
            <w:shd w:val="clear" w:color="auto" w:fill="D9D9D9"/>
            <w:vAlign w:val="center"/>
          </w:tcPr>
          <w:p w14:paraId="5FD96890" w14:textId="77777777" w:rsidR="006975D3" w:rsidRPr="00E36DBA" w:rsidRDefault="006975D3" w:rsidP="0063389E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Zakłady przetwarzania, odzysku i unieszkodliwiania zużytych przenośnych i przemysłowych baterii i akumulatorów alkalicznych, cynkowo-węglowych,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cynkowo-powietrznych, niklowo-kadmowych, niklowo-żelazowych, niklowo-wodorkowych</w:t>
            </w:r>
          </w:p>
        </w:tc>
      </w:tr>
      <w:tr w:rsidR="006975D3" w:rsidRPr="00E36DBA" w14:paraId="69FE9DC8" w14:textId="77777777" w:rsidTr="00D50A85">
        <w:tc>
          <w:tcPr>
            <w:tcW w:w="567" w:type="dxa"/>
            <w:shd w:val="clear" w:color="auto" w:fill="auto"/>
            <w:vAlign w:val="center"/>
          </w:tcPr>
          <w:p w14:paraId="7018342E" w14:textId="77777777" w:rsidR="006975D3" w:rsidRPr="00E36DBA" w:rsidRDefault="006975D3" w:rsidP="0063389E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6B96BBE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10B2614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MarCo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Ltd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Sp. z o. o.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649F59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Rudniki</w:t>
            </w:r>
          </w:p>
          <w:p w14:paraId="7E5EBEA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Strażacka 1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13C4D3A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0F77B9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R4*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14C265E" w14:textId="77777777" w:rsidR="006975D3" w:rsidRPr="00E36DBA" w:rsidRDefault="006975D3" w:rsidP="0063389E">
            <w:pPr>
              <w:spacing w:before="20" w:line="240" w:lineRule="auto"/>
              <w:ind w:left="7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160602*</w:t>
            </w:r>
          </w:p>
          <w:p w14:paraId="5168C2EF" w14:textId="77777777" w:rsidR="006975D3" w:rsidRPr="00E36DBA" w:rsidRDefault="006975D3" w:rsidP="0063389E">
            <w:pPr>
              <w:spacing w:before="20" w:line="240" w:lineRule="auto"/>
              <w:ind w:left="7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160605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3B0B278C" w14:textId="77777777" w:rsidR="006975D3" w:rsidRPr="00E36DBA" w:rsidRDefault="006975D3" w:rsidP="00D50A85">
            <w:pPr>
              <w:tabs>
                <w:tab w:val="left" w:pos="1011"/>
              </w:tabs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951" w:type="dxa"/>
            <w:vAlign w:val="center"/>
          </w:tcPr>
          <w:p w14:paraId="35F90A6A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320,3340</w:t>
            </w:r>
          </w:p>
          <w:p w14:paraId="2E115535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1,6950</w:t>
            </w:r>
          </w:p>
        </w:tc>
      </w:tr>
      <w:tr w:rsidR="006975D3" w:rsidRPr="00E36DBA" w14:paraId="4A500645" w14:textId="77777777" w:rsidTr="00D50A85">
        <w:tc>
          <w:tcPr>
            <w:tcW w:w="567" w:type="dxa"/>
            <w:shd w:val="clear" w:color="auto" w:fill="auto"/>
            <w:vAlign w:val="center"/>
          </w:tcPr>
          <w:p w14:paraId="67F7DF17" w14:textId="77777777" w:rsidR="006975D3" w:rsidRPr="00E36DBA" w:rsidRDefault="006975D3" w:rsidP="0063389E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2B36629A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0718157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ELEKTROZłOM</w:t>
            </w:r>
            <w:proofErr w:type="spellEnd"/>
          </w:p>
          <w:p w14:paraId="7D7BC6CF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Sp. z o. o.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086FC19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34-323 Ślemień 561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2581F92A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Ślemień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06408EF0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R12*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B83605" w14:textId="77777777" w:rsidR="006975D3" w:rsidRPr="00E36DBA" w:rsidRDefault="006975D3" w:rsidP="0063389E">
            <w:pPr>
              <w:spacing w:before="20" w:after="20" w:line="240" w:lineRule="auto"/>
              <w:ind w:left="7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160605</w:t>
            </w:r>
          </w:p>
          <w:p w14:paraId="36FD5DCB" w14:textId="77777777" w:rsidR="006975D3" w:rsidRPr="00E36DBA" w:rsidRDefault="006975D3" w:rsidP="0063389E">
            <w:pPr>
              <w:spacing w:before="20" w:after="20" w:line="240" w:lineRule="auto"/>
              <w:ind w:left="7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200133*</w:t>
            </w:r>
          </w:p>
          <w:p w14:paraId="310417E1" w14:textId="77777777" w:rsidR="006975D3" w:rsidRPr="00E36DBA" w:rsidRDefault="006975D3" w:rsidP="0063389E">
            <w:pPr>
              <w:spacing w:before="20" w:after="20" w:line="240" w:lineRule="auto"/>
              <w:ind w:left="7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200134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0514D222" w14:textId="77777777" w:rsidR="006975D3" w:rsidRPr="00E36DBA" w:rsidRDefault="006975D3" w:rsidP="00D50A85">
            <w:pPr>
              <w:tabs>
                <w:tab w:val="left" w:pos="1220"/>
              </w:tabs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951" w:type="dxa"/>
            <w:vAlign w:val="center"/>
          </w:tcPr>
          <w:p w14:paraId="0ACE0918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83,8590</w:t>
            </w:r>
          </w:p>
          <w:p w14:paraId="1D3F8DAD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0,1320</w:t>
            </w:r>
          </w:p>
          <w:p w14:paraId="2A2AE2EA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2,5740</w:t>
            </w:r>
          </w:p>
        </w:tc>
      </w:tr>
      <w:tr w:rsidR="006975D3" w:rsidRPr="00E36DBA" w14:paraId="5B2B8EDE" w14:textId="77777777" w:rsidTr="00D50A85">
        <w:tc>
          <w:tcPr>
            <w:tcW w:w="1036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D680B" w14:textId="77777777" w:rsidR="006975D3" w:rsidRPr="00E36DBA" w:rsidRDefault="006975D3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D6C2D" w14:textId="77777777" w:rsidR="006975D3" w:rsidRPr="0005170A" w:rsidRDefault="006975D3" w:rsidP="00D50A85">
            <w:pPr>
              <w:spacing w:before="120" w:after="120" w:line="240" w:lineRule="auto"/>
              <w:ind w:right="209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2 200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BCFB1" w14:textId="77777777" w:rsidR="006975D3" w:rsidRPr="0005170A" w:rsidRDefault="006975D3" w:rsidP="00D50A85">
            <w:pPr>
              <w:spacing w:before="120" w:after="120" w:line="240" w:lineRule="auto"/>
              <w:ind w:right="209"/>
              <w:jc w:val="righ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408,5940</w:t>
            </w:r>
          </w:p>
        </w:tc>
      </w:tr>
      <w:tr w:rsidR="006975D3" w:rsidRPr="00E36DBA" w14:paraId="04DB1460" w14:textId="77777777" w:rsidTr="00D50A85">
        <w:trPr>
          <w:trHeight w:val="382"/>
        </w:trPr>
        <w:tc>
          <w:tcPr>
            <w:tcW w:w="13750" w:type="dxa"/>
            <w:gridSpan w:val="8"/>
            <w:shd w:val="clear" w:color="auto" w:fill="E6E6E6"/>
            <w:vAlign w:val="center"/>
          </w:tcPr>
          <w:p w14:paraId="3114C51F" w14:textId="77777777" w:rsidR="006975D3" w:rsidRPr="00E36DBA" w:rsidRDefault="006975D3" w:rsidP="0063389E">
            <w:pPr>
              <w:widowControl w:val="0"/>
              <w:pBdr>
                <w:right w:val="single" w:sz="8" w:space="0" w:color="000000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Zakłady przetwarzania, odzysku i unieszkodliwiania zużytych przenośnych, samochodowych i przemysłowych akumulatorów kwasowo - ołowiowych wraz z elektrolitem</w:t>
            </w:r>
          </w:p>
        </w:tc>
      </w:tr>
      <w:tr w:rsidR="006975D3" w:rsidRPr="00E36DBA" w14:paraId="61F1C32D" w14:textId="77777777" w:rsidTr="00D50A85">
        <w:tc>
          <w:tcPr>
            <w:tcW w:w="567" w:type="dxa"/>
            <w:shd w:val="clear" w:color="auto" w:fill="auto"/>
            <w:vAlign w:val="center"/>
          </w:tcPr>
          <w:p w14:paraId="63A95FBE" w14:textId="77777777" w:rsidR="006975D3" w:rsidRPr="00E36DBA" w:rsidRDefault="006975D3" w:rsidP="00D50A85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73CAF70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Orzeł Biały S.A.</w:t>
            </w:r>
          </w:p>
          <w:p w14:paraId="4C74B7A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Instalacja przerobu złomu akumulatorowego 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4B6DE0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41-940 Piekary Śląskie</w:t>
            </w:r>
          </w:p>
          <w:p w14:paraId="6670BA9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Roździeńskiego 24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DB3ED7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Piekary Śląskie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AAA565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3BFD6A0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160601*</w:t>
            </w:r>
          </w:p>
          <w:p w14:paraId="71996B60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200133*</w:t>
            </w:r>
          </w:p>
          <w:p w14:paraId="25B92502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4ACD7D31" w14:textId="77777777" w:rsidR="006975D3" w:rsidRPr="00E36DBA" w:rsidRDefault="006975D3" w:rsidP="00D50A85">
            <w:pPr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100 000</w:t>
            </w:r>
          </w:p>
        </w:tc>
        <w:tc>
          <w:tcPr>
            <w:tcW w:w="1951" w:type="dxa"/>
            <w:vAlign w:val="center"/>
          </w:tcPr>
          <w:p w14:paraId="484894DF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23840136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69 501,4380</w:t>
            </w:r>
          </w:p>
          <w:p w14:paraId="1A2F3210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630,2050</w:t>
            </w:r>
          </w:p>
          <w:p w14:paraId="1FA04131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975D3" w:rsidRPr="00E36DBA" w14:paraId="1993ADBD" w14:textId="77777777" w:rsidTr="00D50A85">
        <w:tc>
          <w:tcPr>
            <w:tcW w:w="567" w:type="dxa"/>
            <w:shd w:val="clear" w:color="auto" w:fill="auto"/>
            <w:vAlign w:val="center"/>
          </w:tcPr>
          <w:p w14:paraId="12D96F0A" w14:textId="77777777" w:rsidR="006975D3" w:rsidRPr="00E36DBA" w:rsidRDefault="006975D3" w:rsidP="00D50A85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3A85965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Orzeł Biały S.A.</w:t>
            </w:r>
          </w:p>
          <w:p w14:paraId="31E675C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bookmarkStart w:id="8" w:name="_Hlk135634977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Instalacja do uwalniania, oczyszczania i neutralizacji elektrolitu</w:t>
            </w:r>
            <w:bookmarkEnd w:id="8"/>
          </w:p>
        </w:tc>
        <w:tc>
          <w:tcPr>
            <w:tcW w:w="2084" w:type="dxa"/>
            <w:shd w:val="clear" w:color="auto" w:fill="auto"/>
            <w:vAlign w:val="center"/>
          </w:tcPr>
          <w:p w14:paraId="71414721" w14:textId="77777777" w:rsidR="006975D3" w:rsidRPr="00E36DBA" w:rsidRDefault="006975D3" w:rsidP="0063389E">
            <w:pPr>
              <w:pStyle w:val="Tekstkomentarza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Siemianowicka 98, 41-902 Bytom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052B62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Piekary Śląskie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0229EB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D9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B2F4392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160606*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1F400C43" w14:textId="77777777" w:rsidR="006975D3" w:rsidRPr="00E36DBA" w:rsidRDefault="006975D3" w:rsidP="00D50A85">
            <w:pPr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3 500</w:t>
            </w:r>
          </w:p>
        </w:tc>
        <w:tc>
          <w:tcPr>
            <w:tcW w:w="1951" w:type="dxa"/>
            <w:vAlign w:val="center"/>
          </w:tcPr>
          <w:p w14:paraId="7723201B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403,9030</w:t>
            </w:r>
          </w:p>
        </w:tc>
      </w:tr>
      <w:tr w:rsidR="006975D3" w:rsidRPr="00E36DBA" w14:paraId="1A3408CA" w14:textId="77777777" w:rsidTr="00D50A85">
        <w:tc>
          <w:tcPr>
            <w:tcW w:w="567" w:type="dxa"/>
            <w:shd w:val="clear" w:color="auto" w:fill="auto"/>
            <w:vAlign w:val="center"/>
          </w:tcPr>
          <w:p w14:paraId="517CDDF0" w14:textId="77777777" w:rsidR="006975D3" w:rsidRPr="00E36DBA" w:rsidRDefault="006975D3" w:rsidP="00D50A85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3E5B1575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Baterpol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S.A.</w:t>
            </w:r>
          </w:p>
          <w:p w14:paraId="4752F81B" w14:textId="77777777" w:rsidR="006975D3" w:rsidRPr="00E36DBA" w:rsidRDefault="006975D3" w:rsidP="0063389E">
            <w:pPr>
              <w:pStyle w:val="Tekstkomentarza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Instalacja rozdrabniania i segregacji złomu akumulatorowego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5504EC0A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Chorzowska 115</w:t>
            </w:r>
          </w:p>
          <w:p w14:paraId="38E0195E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41-605 Świętochłowice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83A0DE8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6344031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D8F7983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160601*</w:t>
            </w:r>
          </w:p>
          <w:p w14:paraId="543544AB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200133*</w:t>
            </w:r>
          </w:p>
          <w:p w14:paraId="1A984929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5F3B7918" w14:textId="77777777" w:rsidR="006975D3" w:rsidRPr="00E36DBA" w:rsidRDefault="006975D3" w:rsidP="00D50A85">
            <w:pPr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70 000</w:t>
            </w:r>
          </w:p>
        </w:tc>
        <w:tc>
          <w:tcPr>
            <w:tcW w:w="1951" w:type="dxa"/>
            <w:vAlign w:val="center"/>
          </w:tcPr>
          <w:p w14:paraId="07A16756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45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750,7700</w:t>
            </w:r>
          </w:p>
          <w:p w14:paraId="56060B02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238,8380</w:t>
            </w:r>
          </w:p>
          <w:p w14:paraId="40E1317B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975D3" w:rsidRPr="00E36DBA" w14:paraId="4F9CDED2" w14:textId="77777777" w:rsidTr="00D50A85">
        <w:tc>
          <w:tcPr>
            <w:tcW w:w="567" w:type="dxa"/>
            <w:shd w:val="clear" w:color="auto" w:fill="auto"/>
            <w:vAlign w:val="center"/>
          </w:tcPr>
          <w:p w14:paraId="5941DD56" w14:textId="77777777" w:rsidR="006975D3" w:rsidRPr="00E36DBA" w:rsidRDefault="006975D3" w:rsidP="00D50A85">
            <w:pPr>
              <w:numPr>
                <w:ilvl w:val="0"/>
                <w:numId w:val="14"/>
              </w:num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9" w:type="dxa"/>
            <w:shd w:val="clear" w:color="auto" w:fill="auto"/>
            <w:vAlign w:val="center"/>
          </w:tcPr>
          <w:p w14:paraId="4ED50FAC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Baterpol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S.A.</w:t>
            </w:r>
          </w:p>
          <w:p w14:paraId="5EC714BF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Węzeł do przetopu odpadów ołowianych, kocioł top-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rafi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nr 8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673C65F" w14:textId="77777777" w:rsidR="006975D3" w:rsidRPr="00E36DBA" w:rsidRDefault="006975D3" w:rsidP="0063389E">
            <w:pPr>
              <w:pStyle w:val="Tekstkomentarza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ul.Obrońców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Westerplatte 108 Katowice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728DDBF6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73C6813" w14:textId="77777777" w:rsidR="006975D3" w:rsidRPr="00E36DBA" w:rsidRDefault="006975D3" w:rsidP="0063389E">
            <w:pPr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71768B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160601*</w:t>
            </w:r>
          </w:p>
          <w:p w14:paraId="62DDA3F0" w14:textId="77777777" w:rsidR="006975D3" w:rsidRPr="00E36DBA" w:rsidRDefault="006975D3" w:rsidP="0063389E">
            <w:pPr>
              <w:spacing w:before="20" w:after="20" w:line="240" w:lineRule="auto"/>
              <w:ind w:left="71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436" w:type="dxa"/>
            <w:shd w:val="clear" w:color="auto" w:fill="auto"/>
            <w:vAlign w:val="center"/>
          </w:tcPr>
          <w:p w14:paraId="6BE70853" w14:textId="77777777" w:rsidR="006975D3" w:rsidRPr="00E36DBA" w:rsidRDefault="006975D3" w:rsidP="00D50A85">
            <w:pPr>
              <w:spacing w:before="20" w:after="20" w:line="240" w:lineRule="auto"/>
              <w:ind w:right="209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30 000</w:t>
            </w:r>
          </w:p>
        </w:tc>
        <w:tc>
          <w:tcPr>
            <w:tcW w:w="1951" w:type="dxa"/>
            <w:vAlign w:val="center"/>
          </w:tcPr>
          <w:p w14:paraId="193745B3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7879AD14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317,4470</w:t>
            </w:r>
          </w:p>
          <w:p w14:paraId="6EF1DC49" w14:textId="77777777" w:rsidR="006975D3" w:rsidRPr="00E36DBA" w:rsidRDefault="006975D3" w:rsidP="00D50A85">
            <w:pPr>
              <w:spacing w:before="20" w:after="20" w:line="240" w:lineRule="auto"/>
              <w:ind w:right="209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975D3" w:rsidRPr="00E36DBA" w14:paraId="44B6CF45" w14:textId="77777777" w:rsidTr="00D50A85">
        <w:tc>
          <w:tcPr>
            <w:tcW w:w="10363" w:type="dxa"/>
            <w:gridSpan w:val="6"/>
            <w:shd w:val="clear" w:color="auto" w:fill="auto"/>
            <w:vAlign w:val="center"/>
          </w:tcPr>
          <w:p w14:paraId="501CF355" w14:textId="77777777" w:rsidR="006975D3" w:rsidRPr="00E36DBA" w:rsidRDefault="006975D3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01AFE3F1" w14:textId="77777777" w:rsidR="006975D3" w:rsidRPr="0005170A" w:rsidRDefault="006975D3" w:rsidP="00D50A85">
            <w:pPr>
              <w:spacing w:before="120" w:after="120" w:line="240" w:lineRule="auto"/>
              <w:ind w:right="209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20</w:t>
            </w: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>3</w:t>
            </w: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>5</w:t>
            </w: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00</w:t>
            </w:r>
          </w:p>
        </w:tc>
        <w:tc>
          <w:tcPr>
            <w:tcW w:w="1951" w:type="dxa"/>
            <w:vAlign w:val="center"/>
          </w:tcPr>
          <w:p w14:paraId="53C842C8" w14:textId="77777777" w:rsidR="006975D3" w:rsidRPr="0005170A" w:rsidRDefault="006975D3" w:rsidP="00D50A85">
            <w:pPr>
              <w:spacing w:before="120" w:after="120" w:line="240" w:lineRule="auto"/>
              <w:ind w:right="209"/>
              <w:jc w:val="righ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120 842,6080</w:t>
            </w:r>
          </w:p>
        </w:tc>
      </w:tr>
    </w:tbl>
    <w:p w14:paraId="343A6807" w14:textId="77777777" w:rsidR="006975D3" w:rsidRPr="00E36DBA" w:rsidRDefault="006975D3" w:rsidP="006975D3">
      <w:pPr>
        <w:suppressAutoHyphens w:val="0"/>
        <w:spacing w:before="120" w:after="160" w:line="259" w:lineRule="auto"/>
        <w:ind w:left="357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E36DBA">
        <w:rPr>
          <w:rFonts w:ascii="Arial" w:hAnsi="Arial" w:cs="Arial"/>
          <w:i/>
          <w:sz w:val="20"/>
          <w:szCs w:val="20"/>
        </w:rPr>
        <w:t>rodzaje procesów przetwarzania, którym odpady zostały poddane w 2018 r.</w:t>
      </w:r>
    </w:p>
    <w:p w14:paraId="3FB5A5D7" w14:textId="77777777" w:rsidR="0056554B" w:rsidRPr="00E36DBA" w:rsidRDefault="0056554B" w:rsidP="0056554B">
      <w:pPr>
        <w:rPr>
          <w:rFonts w:ascii="Arial" w:hAnsi="Arial" w:cs="Arial"/>
          <w:sz w:val="24"/>
        </w:rPr>
      </w:pPr>
    </w:p>
    <w:p w14:paraId="36A80604" w14:textId="77777777" w:rsidR="0056554B" w:rsidRPr="00E36DBA" w:rsidRDefault="0056554B" w:rsidP="0056554B">
      <w:pPr>
        <w:rPr>
          <w:rFonts w:ascii="Arial" w:hAnsi="Arial" w:cs="Arial"/>
          <w:sz w:val="24"/>
        </w:rPr>
      </w:pPr>
    </w:p>
    <w:p w14:paraId="66FBAA48" w14:textId="77777777" w:rsidR="00412068" w:rsidRPr="00567883" w:rsidRDefault="00412068" w:rsidP="006975D3">
      <w:pPr>
        <w:pStyle w:val="Nagwek1"/>
        <w:spacing w:before="120" w:after="120" w:line="288" w:lineRule="auto"/>
      </w:pPr>
      <w:bookmarkStart w:id="9" w:name="_Toc181081294"/>
      <w:r w:rsidRPr="00567883">
        <w:lastRenderedPageBreak/>
        <w:t xml:space="preserve">Tabela E </w:t>
      </w:r>
      <w:r w:rsidRPr="00567883">
        <w:tab/>
        <w:t>Spalarnie przekształcające termicznie odpady medyczne i weterynaryjne [wg WSO] na dzień 31.12.2018 r.</w:t>
      </w:r>
      <w:bookmarkEnd w:id="9"/>
      <w:r w:rsidRPr="00567883">
        <w:t xml:space="preserve"> 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palarnie przekształcające termicznie odpady medyczne i weterynaryjne [wg WSO] na dzień 31.12.2018 r. "/>
        <w:tblDescription w:val="Spalarnie przekształcające termicznie odpady medyczne i weterynaryjne [wg WSO] na dzień 31.12.2018 r. Tabela przedstawia listę spalarni wraz z podaniem nazw i adresów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69"/>
        <w:gridCol w:w="4306"/>
        <w:gridCol w:w="2664"/>
        <w:gridCol w:w="1407"/>
        <w:gridCol w:w="1271"/>
        <w:gridCol w:w="1844"/>
        <w:gridCol w:w="1939"/>
      </w:tblGrid>
      <w:tr w:rsidR="006975D3" w:rsidRPr="00E36DBA" w14:paraId="4DE52E96" w14:textId="77777777" w:rsidTr="006975D3">
        <w:trPr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C07C66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7132A3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B09265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ED1E35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Proces*</w:t>
            </w:r>
          </w:p>
          <w:p w14:paraId="1AACB84A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26AAF9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7A0639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4D849D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Ilość odpadów przetworzonych w 2018 r. [Mg]</w:t>
            </w:r>
          </w:p>
        </w:tc>
      </w:tr>
      <w:tr w:rsidR="006975D3" w:rsidRPr="00E36DBA" w14:paraId="56127039" w14:textId="77777777" w:rsidTr="006975D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0921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0329E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Centrum Onkologii 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 xml:space="preserve"> Instytut im. Marii Skłodowskiej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Curie</w:t>
            </w:r>
          </w:p>
          <w:p w14:paraId="6542CC82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ATI MULLER HP 1000 Centrum Onkologii 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 xml:space="preserve"> Instytut im. Marii Skłodowskiej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Curie</w:t>
            </w:r>
          </w:p>
          <w:p w14:paraId="4EAC93C2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4EF8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Wybrzeże Armii Krajowej 15</w:t>
            </w:r>
          </w:p>
          <w:p w14:paraId="0CBB639A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100 Gliwice</w:t>
            </w:r>
          </w:p>
          <w:p w14:paraId="0BE8C6D1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FF86B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D10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1F6C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180101</w:t>
            </w:r>
          </w:p>
          <w:p w14:paraId="5AE46A7E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180102*</w:t>
            </w:r>
          </w:p>
          <w:p w14:paraId="07D65226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180103*</w:t>
            </w:r>
          </w:p>
          <w:p w14:paraId="441A1E46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180104</w:t>
            </w:r>
          </w:p>
          <w:p w14:paraId="39082C3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180106*</w:t>
            </w:r>
          </w:p>
          <w:p w14:paraId="0993EF3A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180107</w:t>
            </w:r>
          </w:p>
          <w:p w14:paraId="0B4D49FB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180108*</w:t>
            </w:r>
          </w:p>
          <w:p w14:paraId="2F1BE7B8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180109</w:t>
            </w:r>
          </w:p>
          <w:p w14:paraId="5C9546E6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180182*</w:t>
            </w:r>
          </w:p>
          <w:p w14:paraId="65CDC337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180202*</w:t>
            </w:r>
          </w:p>
          <w:p w14:paraId="21C6F0C5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180203</w:t>
            </w:r>
          </w:p>
          <w:p w14:paraId="680F7C99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DAEA" w14:textId="77777777" w:rsidR="006975D3" w:rsidRPr="00E36DBA" w:rsidRDefault="006975D3" w:rsidP="00D50A8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650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A1AF9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0,0050</w:t>
            </w:r>
          </w:p>
          <w:p w14:paraId="5D69A5BC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6,9640</w:t>
            </w:r>
          </w:p>
          <w:p w14:paraId="39081110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295,8110</w:t>
            </w:r>
          </w:p>
          <w:p w14:paraId="05835EA5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13,9220</w:t>
            </w:r>
          </w:p>
          <w:p w14:paraId="1BD28C87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10,9710</w:t>
            </w:r>
          </w:p>
          <w:p w14:paraId="7765CD70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0,2020</w:t>
            </w:r>
          </w:p>
          <w:p w14:paraId="17873CF3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6,4180</w:t>
            </w:r>
          </w:p>
          <w:p w14:paraId="3A39E21C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0,1800</w:t>
            </w:r>
          </w:p>
          <w:p w14:paraId="59A42FFA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22,9610</w:t>
            </w:r>
          </w:p>
          <w:p w14:paraId="0AD16191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1,3960</w:t>
            </w:r>
          </w:p>
          <w:p w14:paraId="1D989FB1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1,9910</w:t>
            </w:r>
          </w:p>
          <w:p w14:paraId="0332FCA1" w14:textId="77777777" w:rsidR="006975D3" w:rsidRPr="00E36DBA" w:rsidRDefault="006975D3" w:rsidP="00D50A85">
            <w:pPr>
              <w:tabs>
                <w:tab w:val="left" w:pos="1579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</w:rPr>
              <w:t>360,8210</w:t>
            </w:r>
          </w:p>
        </w:tc>
      </w:tr>
      <w:tr w:rsidR="006975D3" w:rsidRPr="00E36DBA" w14:paraId="4B32537D" w14:textId="77777777" w:rsidTr="006975D3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81C58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2.</w:t>
            </w:r>
          </w:p>
          <w:p w14:paraId="61141A15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87B8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Miejskie Przedsiębiorstwo Gospodarki Komunalnej Sp. z o.o.</w:t>
            </w:r>
          </w:p>
          <w:p w14:paraId="491893DB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Spalarnia odpadów medycznych i weterynaryjnych</w:t>
            </w:r>
          </w:p>
          <w:p w14:paraId="4EED159E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(linia nr 1)</w:t>
            </w:r>
            <w:r>
              <w:rPr>
                <w:rFonts w:ascii="Arial" w:hAnsi="Arial" w:cs="Arial"/>
                <w:sz w:val="18"/>
                <w:szCs w:val="18"/>
              </w:rPr>
              <w:t>**</w:t>
            </w:r>
          </w:p>
          <w:p w14:paraId="78633F2A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1643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Hutnicza 8</w:t>
            </w:r>
          </w:p>
          <w:p w14:paraId="1711C050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241 Katowice</w:t>
            </w:r>
          </w:p>
          <w:p w14:paraId="1F0B8AD7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A226A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D10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6FADA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180101</w:t>
            </w:r>
          </w:p>
          <w:p w14:paraId="20B23578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180102*</w:t>
            </w:r>
          </w:p>
          <w:p w14:paraId="6FB9FFE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180103*</w:t>
            </w:r>
          </w:p>
          <w:p w14:paraId="4D9A38EC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180104</w:t>
            </w:r>
          </w:p>
          <w:p w14:paraId="30869C03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180106*</w:t>
            </w:r>
          </w:p>
          <w:p w14:paraId="371BF69B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180107</w:t>
            </w:r>
          </w:p>
          <w:p w14:paraId="46D07824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180108*</w:t>
            </w:r>
          </w:p>
          <w:p w14:paraId="469DE321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180109</w:t>
            </w:r>
          </w:p>
          <w:p w14:paraId="321F51F7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180181</w:t>
            </w:r>
          </w:p>
          <w:p w14:paraId="7698369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180182*</w:t>
            </w:r>
          </w:p>
          <w:p w14:paraId="4872173E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180201</w:t>
            </w:r>
          </w:p>
          <w:p w14:paraId="5BF272C6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180202*</w:t>
            </w:r>
          </w:p>
          <w:p w14:paraId="7F29FA2E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180203</w:t>
            </w:r>
          </w:p>
          <w:p w14:paraId="086FB844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180205*</w:t>
            </w:r>
          </w:p>
          <w:p w14:paraId="40FCBE6D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23E81" w14:textId="77777777" w:rsidR="006975D3" w:rsidRPr="00E36DBA" w:rsidRDefault="006975D3" w:rsidP="00D50A8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ABB6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0,0060</w:t>
            </w:r>
          </w:p>
          <w:p w14:paraId="32FC3E95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2,6880</w:t>
            </w:r>
          </w:p>
          <w:p w14:paraId="11F9AF53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56,7570</w:t>
            </w:r>
          </w:p>
          <w:p w14:paraId="32C7CAC9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9,7790</w:t>
            </w:r>
          </w:p>
          <w:p w14:paraId="35BB4D5F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0,1950</w:t>
            </w:r>
          </w:p>
          <w:p w14:paraId="6D9412DF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0,0040</w:t>
            </w:r>
          </w:p>
          <w:p w14:paraId="64A4DB49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0,2900</w:t>
            </w:r>
          </w:p>
          <w:p w14:paraId="237D7D7A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0,1830</w:t>
            </w:r>
          </w:p>
          <w:p w14:paraId="204371C3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0,0030</w:t>
            </w:r>
          </w:p>
          <w:p w14:paraId="56700168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0,2750</w:t>
            </w:r>
          </w:p>
          <w:p w14:paraId="21F2DC22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0,0290</w:t>
            </w:r>
          </w:p>
          <w:p w14:paraId="7CF3C6A9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0,4500</w:t>
            </w:r>
          </w:p>
          <w:p w14:paraId="2F193815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0,0640</w:t>
            </w:r>
          </w:p>
          <w:p w14:paraId="75894CAD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0,0030</w:t>
            </w:r>
          </w:p>
          <w:p w14:paraId="2F4F7AE4" w14:textId="77777777" w:rsidR="006975D3" w:rsidRPr="00E36DBA" w:rsidRDefault="006975D3" w:rsidP="00D50A85">
            <w:pPr>
              <w:tabs>
                <w:tab w:val="left" w:pos="1721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0,0020</w:t>
            </w:r>
          </w:p>
          <w:p w14:paraId="172A41FD" w14:textId="77777777" w:rsidR="006975D3" w:rsidRPr="00E36DBA" w:rsidRDefault="006975D3" w:rsidP="00D50A85">
            <w:pPr>
              <w:tabs>
                <w:tab w:val="left" w:pos="1721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</w:rPr>
              <w:t>70,7280</w:t>
            </w:r>
          </w:p>
        </w:tc>
      </w:tr>
      <w:tr w:rsidR="006975D3" w:rsidRPr="00E36DBA" w14:paraId="0398E25F" w14:textId="77777777" w:rsidTr="006975D3"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AE50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0CFA" w14:textId="77777777" w:rsidR="006975D3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E7002">
              <w:rPr>
                <w:rFonts w:ascii="Arial" w:hAnsi="Arial" w:cs="Arial"/>
                <w:sz w:val="18"/>
                <w:szCs w:val="18"/>
              </w:rPr>
              <w:t>Miejskie Przedsiębiorstwo Gospodarki Komunalnej Sp. z o.o.</w:t>
            </w:r>
          </w:p>
          <w:p w14:paraId="203BAB76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Spalarnia odpadów medycznych i weterynaryjnych</w:t>
            </w:r>
          </w:p>
          <w:p w14:paraId="2C2DA323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(linia nr 2)</w:t>
            </w:r>
            <w:r>
              <w:rPr>
                <w:rFonts w:ascii="Arial" w:hAnsi="Arial" w:cs="Arial"/>
                <w:sz w:val="18"/>
                <w:szCs w:val="18"/>
              </w:rPr>
              <w:t>**</w:t>
            </w:r>
          </w:p>
          <w:p w14:paraId="6DD84450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CC19FA9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6CDC4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ul. Hutnicza 8</w:t>
            </w:r>
          </w:p>
          <w:p w14:paraId="44E0BAF5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241 Katowice</w:t>
            </w:r>
          </w:p>
          <w:p w14:paraId="7C713246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2AF80" w14:textId="77777777" w:rsidR="006975D3" w:rsidRPr="00E36DBA" w:rsidRDefault="006975D3" w:rsidP="0063389E">
            <w:pPr>
              <w:spacing w:beforeLines="20" w:before="48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D10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395F3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180101</w:t>
            </w:r>
          </w:p>
          <w:p w14:paraId="270C3397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180102*</w:t>
            </w:r>
          </w:p>
          <w:p w14:paraId="1A23F70F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180103*</w:t>
            </w:r>
          </w:p>
          <w:p w14:paraId="70C9ADB3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180104</w:t>
            </w:r>
          </w:p>
          <w:p w14:paraId="04198F29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180106*</w:t>
            </w:r>
          </w:p>
          <w:p w14:paraId="6395D75B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180107</w:t>
            </w:r>
          </w:p>
          <w:p w14:paraId="0673B87F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180108*</w:t>
            </w:r>
          </w:p>
          <w:p w14:paraId="20798BF9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180109</w:t>
            </w:r>
          </w:p>
          <w:p w14:paraId="71FB8CE5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180180*</w:t>
            </w:r>
          </w:p>
          <w:p w14:paraId="5A592B4B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180181</w:t>
            </w:r>
          </w:p>
          <w:p w14:paraId="29DED11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180182*</w:t>
            </w:r>
          </w:p>
          <w:p w14:paraId="64070D1B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180201</w:t>
            </w:r>
          </w:p>
          <w:p w14:paraId="7D8EAAC8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180202*</w:t>
            </w:r>
          </w:p>
          <w:p w14:paraId="653AC306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180203</w:t>
            </w:r>
          </w:p>
          <w:p w14:paraId="1A58AD8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180205*</w:t>
            </w:r>
          </w:p>
          <w:p w14:paraId="5704C5B0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180206</w:t>
            </w:r>
          </w:p>
          <w:p w14:paraId="6D20E7FF" w14:textId="77777777" w:rsidR="006975D3" w:rsidRPr="00E36DBA" w:rsidRDefault="006975D3" w:rsidP="0063389E">
            <w:pPr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1388" w14:textId="77777777" w:rsidR="006975D3" w:rsidRPr="00E36DBA" w:rsidRDefault="006975D3" w:rsidP="00D50A8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FF7A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0,2160</w:t>
            </w:r>
          </w:p>
          <w:p w14:paraId="1283D892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90,3230</w:t>
            </w:r>
          </w:p>
          <w:p w14:paraId="67180612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903,2050</w:t>
            </w:r>
          </w:p>
          <w:p w14:paraId="1FADC0C0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328,5930</w:t>
            </w:r>
          </w:p>
          <w:p w14:paraId="67C841EA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6,5360</w:t>
            </w:r>
          </w:p>
          <w:p w14:paraId="0895A8BE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0,1290</w:t>
            </w:r>
          </w:p>
          <w:p w14:paraId="707748BA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9,7300</w:t>
            </w:r>
          </w:p>
          <w:p w14:paraId="2B2E0141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6,1660</w:t>
            </w:r>
          </w:p>
          <w:p w14:paraId="1EF2F3DB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0,0010</w:t>
            </w:r>
          </w:p>
          <w:p w14:paraId="6981D8D8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0,0970</w:t>
            </w:r>
          </w:p>
          <w:p w14:paraId="3568D0D4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9,2530</w:t>
            </w:r>
          </w:p>
          <w:p w14:paraId="1120203F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0,9900</w:t>
            </w:r>
          </w:p>
          <w:p w14:paraId="1881D274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15,1230</w:t>
            </w:r>
          </w:p>
          <w:p w14:paraId="47735D25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2,1660</w:t>
            </w:r>
          </w:p>
          <w:p w14:paraId="2FC92657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0,1170</w:t>
            </w:r>
          </w:p>
          <w:p w14:paraId="52D09F89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0,0700</w:t>
            </w:r>
          </w:p>
          <w:p w14:paraId="288532FF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0,0010</w:t>
            </w:r>
          </w:p>
          <w:p w14:paraId="19022D84" w14:textId="77777777" w:rsidR="006975D3" w:rsidRPr="00E36DBA" w:rsidRDefault="006975D3" w:rsidP="00D50A85">
            <w:pPr>
              <w:tabs>
                <w:tab w:val="left" w:pos="1800"/>
                <w:tab w:val="left" w:pos="2160"/>
              </w:tabs>
              <w:spacing w:before="20" w:line="240" w:lineRule="auto"/>
              <w:ind w:right="252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</w:rPr>
              <w:t>2 372,7160</w:t>
            </w:r>
          </w:p>
        </w:tc>
      </w:tr>
      <w:tr w:rsidR="006975D3" w:rsidRPr="00E36DBA" w14:paraId="19E0A338" w14:textId="77777777" w:rsidTr="006975D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F995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3.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7CE8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SARPI Dąbrowa Górnicza Sp. z o.o. (LOBBE Dąbrowa Górnicza, VEOLIA)</w:t>
            </w:r>
          </w:p>
          <w:p w14:paraId="723B9776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7922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Koksownicza 16</w:t>
            </w:r>
          </w:p>
          <w:p w14:paraId="58EA0383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523 Dąbrowa Górnicza</w:t>
            </w:r>
          </w:p>
          <w:p w14:paraId="2495A3AA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79E4" w14:textId="77777777" w:rsidR="006975D3" w:rsidRPr="00E36DBA" w:rsidRDefault="006975D3" w:rsidP="0063389E">
            <w:p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D10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DE17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180101</w:t>
            </w:r>
          </w:p>
          <w:p w14:paraId="36B91663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180102*</w:t>
            </w:r>
          </w:p>
          <w:p w14:paraId="759C9B85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180103*</w:t>
            </w:r>
          </w:p>
          <w:p w14:paraId="14072911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180104</w:t>
            </w:r>
          </w:p>
          <w:p w14:paraId="71BF2C71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180106*</w:t>
            </w:r>
          </w:p>
          <w:p w14:paraId="4E18DEE4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180107</w:t>
            </w:r>
          </w:p>
          <w:p w14:paraId="2B2BA3C6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180108*</w:t>
            </w:r>
          </w:p>
          <w:p w14:paraId="4436BFB1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180109</w:t>
            </w:r>
          </w:p>
          <w:p w14:paraId="0364BE33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180182*</w:t>
            </w:r>
          </w:p>
          <w:p w14:paraId="4AE15649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180201</w:t>
            </w:r>
          </w:p>
          <w:p w14:paraId="41B80B5B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180202*</w:t>
            </w:r>
          </w:p>
          <w:p w14:paraId="4C987DEC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180203</w:t>
            </w:r>
          </w:p>
          <w:p w14:paraId="112394BD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180205*</w:t>
            </w:r>
          </w:p>
          <w:p w14:paraId="1D0DCD83" w14:textId="77777777" w:rsidR="006975D3" w:rsidRPr="00E36DBA" w:rsidRDefault="006975D3" w:rsidP="0063389E">
            <w:pPr>
              <w:suppressAutoHyphens w:val="0"/>
              <w:spacing w:before="20" w:line="240" w:lineRule="auto"/>
              <w:ind w:left="17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180208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CC91" w14:textId="77777777" w:rsidR="006975D3" w:rsidRPr="00E36DBA" w:rsidRDefault="006975D3" w:rsidP="00D50A85">
            <w:p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B66F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0,6000</w:t>
            </w:r>
          </w:p>
          <w:p w14:paraId="00A09F6A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81,6860</w:t>
            </w:r>
          </w:p>
          <w:p w14:paraId="2D1045E1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310,1130</w:t>
            </w:r>
          </w:p>
          <w:p w14:paraId="64558E32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636,7000</w:t>
            </w:r>
          </w:p>
          <w:p w14:paraId="413D081E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81,7200</w:t>
            </w:r>
          </w:p>
          <w:p w14:paraId="5D6D30ED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0,6000</w:t>
            </w:r>
          </w:p>
          <w:p w14:paraId="40FADF9F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26,5290</w:t>
            </w:r>
          </w:p>
          <w:p w14:paraId="7361A356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190,7040</w:t>
            </w:r>
          </w:p>
          <w:p w14:paraId="03C40C83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21,1660</w:t>
            </w:r>
          </w:p>
          <w:p w14:paraId="1320B138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2,0340</w:t>
            </w:r>
          </w:p>
          <w:p w14:paraId="683B6A96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26,8220</w:t>
            </w:r>
          </w:p>
          <w:p w14:paraId="4A74F401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8,4000</w:t>
            </w:r>
          </w:p>
          <w:p w14:paraId="03C19957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0,6770</w:t>
            </w:r>
          </w:p>
          <w:p w14:paraId="35246351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0,3000</w:t>
            </w:r>
          </w:p>
          <w:p w14:paraId="5002E38E" w14:textId="77777777" w:rsidR="006975D3" w:rsidRPr="00E36DBA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bCs/>
                <w:sz w:val="18"/>
                <w:szCs w:val="18"/>
              </w:rPr>
              <w:t>4 388,0510</w:t>
            </w:r>
          </w:p>
        </w:tc>
      </w:tr>
      <w:tr w:rsidR="006975D3" w:rsidRPr="00E36DBA" w14:paraId="549DBFD2" w14:textId="77777777" w:rsidTr="006975D3">
        <w:tc>
          <w:tcPr>
            <w:tcW w:w="10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4CA5" w14:textId="77777777" w:rsidR="006975D3" w:rsidRPr="00E36DBA" w:rsidRDefault="006975D3" w:rsidP="006975D3">
            <w:pPr>
              <w:suppressAutoHyphens w:val="0"/>
              <w:spacing w:before="20" w:line="240" w:lineRule="auto"/>
              <w:ind w:left="1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43B6" w14:textId="77777777" w:rsidR="006975D3" w:rsidRPr="006975D3" w:rsidRDefault="006975D3" w:rsidP="00D50A85">
            <w:pPr>
              <w:suppressAutoHyphens w:val="0"/>
              <w:spacing w:beforeLines="20" w:before="48" w:afterLines="20" w:after="48" w:line="240" w:lineRule="auto"/>
              <w:ind w:left="357" w:hanging="3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75D3">
              <w:rPr>
                <w:rFonts w:ascii="Arial" w:hAnsi="Arial" w:cs="Arial"/>
                <w:b/>
                <w:bCs/>
                <w:sz w:val="18"/>
                <w:szCs w:val="18"/>
              </w:rPr>
              <w:t>54 800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7AED" w14:textId="77777777" w:rsidR="006975D3" w:rsidRPr="006975D3" w:rsidRDefault="006975D3" w:rsidP="00D50A85">
            <w:pPr>
              <w:suppressAutoHyphens w:val="0"/>
              <w:spacing w:before="20" w:line="240" w:lineRule="auto"/>
              <w:ind w:left="357" w:right="252" w:hanging="3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75D3">
              <w:rPr>
                <w:rFonts w:ascii="Arial" w:hAnsi="Arial" w:cs="Arial"/>
                <w:b/>
                <w:bCs/>
                <w:sz w:val="18"/>
                <w:szCs w:val="18"/>
              </w:rPr>
              <w:t>7 192,3160</w:t>
            </w:r>
          </w:p>
        </w:tc>
      </w:tr>
    </w:tbl>
    <w:p w14:paraId="42D4C071" w14:textId="77777777" w:rsidR="006975D3" w:rsidRDefault="006975D3" w:rsidP="006975D3">
      <w:pPr>
        <w:suppressAutoHyphens w:val="0"/>
        <w:spacing w:before="60" w:line="240" w:lineRule="auto"/>
        <w:ind w:left="425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 </w:t>
      </w:r>
      <w:r w:rsidRPr="00E36DBA">
        <w:rPr>
          <w:rFonts w:ascii="Arial" w:hAnsi="Arial" w:cs="Arial"/>
          <w:i/>
          <w:sz w:val="20"/>
          <w:szCs w:val="20"/>
        </w:rPr>
        <w:t>rodzaje procesów przetwarzania, którym odpady zostały poddane w 2018 r.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br/>
      </w:r>
      <w:r w:rsidRPr="00652470">
        <w:rPr>
          <w:rFonts w:ascii="Arial" w:hAnsi="Arial" w:cs="Arial"/>
          <w:i/>
          <w:sz w:val="20"/>
          <w:szCs w:val="20"/>
        </w:rPr>
        <w:t>** - od 01.07.2020 r. eksploatację prowadzi Zakład Utylizacji Odpadów Sp. z  o.o.</w:t>
      </w:r>
    </w:p>
    <w:p w14:paraId="76E79121" w14:textId="77777777" w:rsidR="006975D3" w:rsidRDefault="006975D3" w:rsidP="0056554B">
      <w:pPr>
        <w:rPr>
          <w:rFonts w:ascii="Arial" w:hAnsi="Arial" w:cs="Arial"/>
        </w:rPr>
      </w:pPr>
    </w:p>
    <w:p w14:paraId="2CB79647" w14:textId="77777777" w:rsidR="006975D3" w:rsidRDefault="006975D3" w:rsidP="0056554B">
      <w:pPr>
        <w:rPr>
          <w:rFonts w:ascii="Arial" w:hAnsi="Arial" w:cs="Arial"/>
        </w:rPr>
      </w:pPr>
    </w:p>
    <w:p w14:paraId="1A0CDBDD" w14:textId="77777777" w:rsidR="006975D3" w:rsidRPr="00E36DBA" w:rsidRDefault="006975D3" w:rsidP="0056554B">
      <w:pPr>
        <w:rPr>
          <w:rFonts w:ascii="Arial" w:hAnsi="Arial" w:cs="Arial"/>
        </w:rPr>
        <w:sectPr w:rsidR="006975D3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A5B7E5B" w14:textId="77777777" w:rsidR="005D07AF" w:rsidRDefault="005D07AF" w:rsidP="00D9422D">
      <w:pPr>
        <w:pStyle w:val="Nagwek1"/>
      </w:pPr>
      <w:bookmarkStart w:id="10" w:name="_Toc181081295"/>
      <w:r w:rsidRPr="00567883">
        <w:lastRenderedPageBreak/>
        <w:t xml:space="preserve">Tabela F </w:t>
      </w:r>
      <w:r w:rsidRPr="00567883">
        <w:tab/>
        <w:t>Stacje demontażu pojazdów wycofanych z eksploatacji [wg WSO] na dzień 31.12.2018 r.</w:t>
      </w:r>
      <w:bookmarkEnd w:id="10"/>
      <w:r w:rsidRPr="00567883">
        <w:t xml:space="preserve"> 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tacje demontażu pojazdów wycofanych z eksploatacji [wg WSO] na dzień 31.12.2018 r."/>
        <w:tblDescription w:val="Stacje demontażu pojazdów wycofanych z eksploatacji [wg WSO] na dzień 31.12.2018 r. Tabela przedstawia listęstacji wraz z podaniem nazw i adresów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26"/>
        <w:gridCol w:w="3733"/>
        <w:gridCol w:w="2984"/>
        <w:gridCol w:w="1087"/>
        <w:gridCol w:w="1524"/>
        <w:gridCol w:w="1481"/>
        <w:gridCol w:w="2665"/>
      </w:tblGrid>
      <w:tr w:rsidR="006975D3" w:rsidRPr="00E36DBA" w14:paraId="36564F0B" w14:textId="77777777" w:rsidTr="00D50A85">
        <w:trPr>
          <w:tblHeader/>
        </w:trPr>
        <w:tc>
          <w:tcPr>
            <w:tcW w:w="526" w:type="dxa"/>
            <w:shd w:val="clear" w:color="auto" w:fill="D9D9D9"/>
            <w:vAlign w:val="center"/>
          </w:tcPr>
          <w:p w14:paraId="230B576E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733" w:type="dxa"/>
            <w:shd w:val="clear" w:color="auto" w:fill="D9D9D9"/>
            <w:vAlign w:val="center"/>
          </w:tcPr>
          <w:p w14:paraId="0525DFDF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2984" w:type="dxa"/>
            <w:shd w:val="clear" w:color="auto" w:fill="D9D9D9"/>
            <w:vAlign w:val="center"/>
          </w:tcPr>
          <w:p w14:paraId="190A1760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stacji demontażu</w:t>
            </w:r>
          </w:p>
        </w:tc>
        <w:tc>
          <w:tcPr>
            <w:tcW w:w="1087" w:type="dxa"/>
            <w:shd w:val="clear" w:color="auto" w:fill="D9D9D9"/>
            <w:vAlign w:val="center"/>
          </w:tcPr>
          <w:p w14:paraId="332F7B8B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0216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1)</w:t>
            </w:r>
          </w:p>
          <w:p w14:paraId="3FA349C7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524" w:type="dxa"/>
            <w:shd w:val="clear" w:color="auto" w:fill="D9D9D9"/>
            <w:vAlign w:val="center"/>
          </w:tcPr>
          <w:p w14:paraId="76523FAA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C615DEF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2665" w:type="dxa"/>
            <w:shd w:val="clear" w:color="auto" w:fill="D9D9D9"/>
            <w:vAlign w:val="center"/>
          </w:tcPr>
          <w:p w14:paraId="4E5D795B" w14:textId="77777777" w:rsidR="006975D3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</w:p>
          <w:p w14:paraId="73058899" w14:textId="77777777" w:rsidR="006975D3" w:rsidRPr="00E36DBA" w:rsidRDefault="006975D3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 2018 r. [Mg]</w:t>
            </w:r>
          </w:p>
        </w:tc>
      </w:tr>
      <w:tr w:rsidR="006975D3" w:rsidRPr="00E36DBA" w14:paraId="570032F4" w14:textId="77777777" w:rsidTr="00D50A85">
        <w:tc>
          <w:tcPr>
            <w:tcW w:w="526" w:type="dxa"/>
            <w:shd w:val="clear" w:color="auto" w:fill="auto"/>
            <w:vAlign w:val="center"/>
          </w:tcPr>
          <w:p w14:paraId="28231D68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62BF26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Terenowa Służba Ratownicza przy KWK „Bolesław Śmiały” s.c. w Łaziskach Górnych Paweł Witoszek, Grażyna Witoszek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EFF282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Staromiejska 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Łaziska Górne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DB4CFC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C944DD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7C6DE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2 000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09032F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362,2230</w:t>
            </w:r>
          </w:p>
        </w:tc>
      </w:tr>
      <w:tr w:rsidR="006975D3" w:rsidRPr="00E36DBA" w14:paraId="15507431" w14:textId="77777777" w:rsidTr="00D50A85">
        <w:tc>
          <w:tcPr>
            <w:tcW w:w="526" w:type="dxa"/>
            <w:shd w:val="clear" w:color="auto" w:fill="auto"/>
            <w:vAlign w:val="center"/>
          </w:tcPr>
          <w:p w14:paraId="3DAF92D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3A0C73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"HAMARO" s.c. Kurowska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&amp; Kurowscy AUTO PLAC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A06D6D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Rudzka 66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47-400 Racibórz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36D558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47781F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2FEEF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EBAF4DB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556,8740</w:t>
            </w:r>
          </w:p>
        </w:tc>
      </w:tr>
      <w:tr w:rsidR="006975D3" w:rsidRPr="00E36DBA" w14:paraId="5BB4FCA3" w14:textId="77777777" w:rsidTr="00D50A85">
        <w:tc>
          <w:tcPr>
            <w:tcW w:w="526" w:type="dxa"/>
            <w:shd w:val="clear" w:color="auto" w:fill="auto"/>
            <w:vAlign w:val="center"/>
          </w:tcPr>
          <w:p w14:paraId="4A862E6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8AE0A0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Przedsiębiorstwo Produkcyjno-Usługowo-Handlowe "BEATA"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B.S.Wylężek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67C31FE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Świerczewskiego 115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Będzin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3ACDD8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9BC603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2AC4BAD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15453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D4CDC2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681,3830</w:t>
            </w:r>
          </w:p>
          <w:p w14:paraId="68A6A28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814,2840</w:t>
            </w:r>
          </w:p>
        </w:tc>
      </w:tr>
      <w:tr w:rsidR="006975D3" w:rsidRPr="00E36DBA" w14:paraId="075C960C" w14:textId="77777777" w:rsidTr="00D50A85">
        <w:tc>
          <w:tcPr>
            <w:tcW w:w="526" w:type="dxa"/>
            <w:shd w:val="clear" w:color="auto" w:fill="auto"/>
            <w:vAlign w:val="center"/>
          </w:tcPr>
          <w:p w14:paraId="494CE7E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668ADC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SISTAL Marlena Bańczyk i Monika Jóźwik Wagner S.C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8E0967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Gliwicka 98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43-195 Mikołów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AF9633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C611FB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450A490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08F6C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1570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AB0211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814,4580</w:t>
            </w:r>
          </w:p>
          <w:p w14:paraId="637B2C3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8,1700</w:t>
            </w:r>
          </w:p>
        </w:tc>
      </w:tr>
      <w:tr w:rsidR="006975D3" w:rsidRPr="00E36DBA" w14:paraId="7BAAD865" w14:textId="77777777" w:rsidTr="00D50A85">
        <w:tc>
          <w:tcPr>
            <w:tcW w:w="526" w:type="dxa"/>
            <w:shd w:val="clear" w:color="auto" w:fill="auto"/>
            <w:vAlign w:val="center"/>
          </w:tcPr>
          <w:p w14:paraId="05F5103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57B0CB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Wielobranżowy "Herkules"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inż. Piotr Wysoczański</w:t>
            </w:r>
            <w:r>
              <w:rPr>
                <w:rFonts w:ascii="Arial" w:hAnsi="Arial" w:cs="Arial"/>
                <w:sz w:val="18"/>
                <w:szCs w:val="18"/>
              </w:rPr>
              <w:t xml:space="preserve"> 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CA42F1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Dworcowa 19a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42-240 Rudniki k/Częstochowy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1B0227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D26C1E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9041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2 000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04E01E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5,8400</w:t>
            </w:r>
          </w:p>
        </w:tc>
      </w:tr>
      <w:tr w:rsidR="006975D3" w:rsidRPr="00E36DBA" w14:paraId="6952B8A0" w14:textId="77777777" w:rsidTr="00D50A85">
        <w:tc>
          <w:tcPr>
            <w:tcW w:w="526" w:type="dxa"/>
            <w:shd w:val="clear" w:color="auto" w:fill="auto"/>
            <w:vAlign w:val="center"/>
          </w:tcPr>
          <w:p w14:paraId="643C9BC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431936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Handlowa "AUTO - ZŁOM" s.c. Grzegorz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Budzikur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, Zbigniew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Budzikur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7CF0123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Żyzna 15 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42-200 Częstochowa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0F8566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2174F5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C612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2 000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436E743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344,18</w:t>
            </w:r>
          </w:p>
        </w:tc>
      </w:tr>
      <w:tr w:rsidR="006975D3" w:rsidRPr="00E36DBA" w14:paraId="0EBFC8E1" w14:textId="77777777" w:rsidTr="00D50A85">
        <w:tc>
          <w:tcPr>
            <w:tcW w:w="526" w:type="dxa"/>
            <w:shd w:val="clear" w:color="auto" w:fill="auto"/>
            <w:vAlign w:val="center"/>
          </w:tcPr>
          <w:p w14:paraId="2581C75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EC8253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AUTOHANDEL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Irena Żelazko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F47E6E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Sztormowa 11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42-200 Częstochowa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471E99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11AE5C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EDC54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FB71C2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233,4400</w:t>
            </w:r>
          </w:p>
        </w:tc>
      </w:tr>
      <w:tr w:rsidR="006975D3" w:rsidRPr="00E36DBA" w14:paraId="67C595B9" w14:textId="77777777" w:rsidTr="00D50A85">
        <w:tc>
          <w:tcPr>
            <w:tcW w:w="526" w:type="dxa"/>
            <w:shd w:val="clear" w:color="auto" w:fill="auto"/>
            <w:vAlign w:val="center"/>
          </w:tcPr>
          <w:p w14:paraId="6E8A28DE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54EB14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LEGALNY AUTOZŁOM Sp. z o.o.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6F3C88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Wodzisławska 72c</w:t>
            </w:r>
          </w:p>
          <w:p w14:paraId="0160FE2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44-240 Żory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102AB4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E71BAD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4C193BE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BF93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2 500</w:t>
            </w:r>
          </w:p>
          <w:p w14:paraId="6F33925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881B64D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069,5340</w:t>
            </w:r>
          </w:p>
          <w:p w14:paraId="133B5F5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90,6410</w:t>
            </w:r>
          </w:p>
        </w:tc>
      </w:tr>
      <w:tr w:rsidR="006975D3" w:rsidRPr="00E36DBA" w14:paraId="557E0EB0" w14:textId="77777777" w:rsidTr="00D50A85">
        <w:tc>
          <w:tcPr>
            <w:tcW w:w="526" w:type="dxa"/>
            <w:shd w:val="clear" w:color="auto" w:fill="auto"/>
            <w:vAlign w:val="center"/>
          </w:tcPr>
          <w:p w14:paraId="220DC37C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5112765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GUZIK EUGENIUSZ AUTO-HANDEL,AUTO-ZŁOM,POMOC DROGOWA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(Stacja Demontażu Pojazdów nr 13 Eugeniusz Guzik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E20FBC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Braci Mieroszewskich 81c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41-219 Sosnowiec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267A99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DE26EA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22BC0A9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ED12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1 000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EDB2CB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143,1140</w:t>
            </w:r>
          </w:p>
          <w:p w14:paraId="794E8CD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30,7080</w:t>
            </w:r>
          </w:p>
        </w:tc>
      </w:tr>
      <w:tr w:rsidR="006975D3" w:rsidRPr="00E36DBA" w14:paraId="7F198A0C" w14:textId="77777777" w:rsidTr="00D50A85">
        <w:tc>
          <w:tcPr>
            <w:tcW w:w="526" w:type="dxa"/>
            <w:shd w:val="clear" w:color="auto" w:fill="auto"/>
            <w:vAlign w:val="center"/>
          </w:tcPr>
          <w:p w14:paraId="6006561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E20CC1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AUTO-KRAM Spółka Cywilna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B42D9E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Ceglana 4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43-376 Rybarzowice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EAF939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0BE0C1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55E3322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749C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  <w:p w14:paraId="1AA506D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0459D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497,2190</w:t>
            </w:r>
          </w:p>
          <w:p w14:paraId="69F88BD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13,4000</w:t>
            </w:r>
          </w:p>
        </w:tc>
      </w:tr>
      <w:tr w:rsidR="006975D3" w:rsidRPr="00E36DBA" w14:paraId="47E6C19F" w14:textId="77777777" w:rsidTr="00D50A85">
        <w:tc>
          <w:tcPr>
            <w:tcW w:w="526" w:type="dxa"/>
            <w:shd w:val="clear" w:color="auto" w:fill="auto"/>
            <w:vAlign w:val="center"/>
          </w:tcPr>
          <w:p w14:paraId="11D1F17D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E29F71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Firma "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Andimex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"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Andrzej Koziołek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AF90D6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ul.Chrzanowska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63a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41-404 Mysłowice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F84701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6CD722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A0505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420,7 (w tym 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220,7 Mg dla 160104*)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B3769E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275,1670</w:t>
            </w:r>
          </w:p>
        </w:tc>
      </w:tr>
      <w:tr w:rsidR="006975D3" w:rsidRPr="00E36DBA" w14:paraId="11F2E175" w14:textId="77777777" w:rsidTr="00D50A85">
        <w:tc>
          <w:tcPr>
            <w:tcW w:w="526" w:type="dxa"/>
            <w:shd w:val="clear" w:color="auto" w:fill="auto"/>
            <w:vAlign w:val="center"/>
          </w:tcPr>
          <w:p w14:paraId="7A9ED09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9B53D4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"Auto - Złom"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Edward Borowski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8FC693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Sportowa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44-273 Rybnik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65C509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E8BCDE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7465E63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3E802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1 200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CC7822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271,3780</w:t>
            </w:r>
          </w:p>
          <w:p w14:paraId="3CD9FE0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10,4900</w:t>
            </w:r>
          </w:p>
        </w:tc>
      </w:tr>
      <w:tr w:rsidR="006975D3" w:rsidRPr="00E36DBA" w14:paraId="1C8419CD" w14:textId="77777777" w:rsidTr="00D50A85">
        <w:tc>
          <w:tcPr>
            <w:tcW w:w="526" w:type="dxa"/>
            <w:shd w:val="clear" w:color="auto" w:fill="auto"/>
            <w:vAlign w:val="center"/>
          </w:tcPr>
          <w:p w14:paraId="2DBFFE9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9971D2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Usługowo-Handlowy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Roman Zawada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5465EB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Beskidzka 31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41-800 Zabrze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7ADAFB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D3AA95D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5E80433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9FFE3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2 400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9E9086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078,5430</w:t>
            </w:r>
          </w:p>
          <w:p w14:paraId="4BF54C7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14,8820</w:t>
            </w:r>
          </w:p>
        </w:tc>
      </w:tr>
      <w:tr w:rsidR="006975D3" w:rsidRPr="00E36DBA" w14:paraId="14E82B53" w14:textId="77777777" w:rsidTr="00D50A85">
        <w:tc>
          <w:tcPr>
            <w:tcW w:w="526" w:type="dxa"/>
            <w:shd w:val="clear" w:color="auto" w:fill="auto"/>
            <w:vAlign w:val="center"/>
          </w:tcPr>
          <w:p w14:paraId="12DE7E6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CA4005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AUTOKOMPLEKS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- Krzysztof Ważka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AAE226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Gumna 107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43-426 Dębowiec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569F18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C639F6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4E7510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1CDAE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1 000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3079E54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875,9750</w:t>
            </w:r>
          </w:p>
          <w:p w14:paraId="5651A30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1,0600</w:t>
            </w:r>
          </w:p>
        </w:tc>
      </w:tr>
      <w:tr w:rsidR="006975D3" w:rsidRPr="00E36DBA" w14:paraId="3FD03F20" w14:textId="77777777" w:rsidTr="00D50A85">
        <w:tc>
          <w:tcPr>
            <w:tcW w:w="526" w:type="dxa"/>
            <w:shd w:val="clear" w:color="auto" w:fill="auto"/>
            <w:vAlign w:val="center"/>
          </w:tcPr>
          <w:p w14:paraId="29D2C93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67E60C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AUTO-ZŁOM "GRACIK" Piotr Gapiński,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Janusz Widok s.j.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953A0A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Sikory 17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41-800 Zabrze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847629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59E039D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9FD5FD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51E79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92D44D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54,4000</w:t>
            </w:r>
          </w:p>
          <w:p w14:paraId="18B701E4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975D3" w:rsidRPr="00E36DBA" w14:paraId="6FCEC31C" w14:textId="77777777" w:rsidTr="00D50A85">
        <w:tc>
          <w:tcPr>
            <w:tcW w:w="526" w:type="dxa"/>
            <w:shd w:val="clear" w:color="auto" w:fill="auto"/>
            <w:vAlign w:val="center"/>
          </w:tcPr>
          <w:p w14:paraId="33128A6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954CB8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AUTO-ZŁOM Bartłomiej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Stanieczko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75114E7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Poprzeczna 2A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43-250 Pawłowice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3FC033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613789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14063A7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FE63A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</w:t>
            </w:r>
          </w:p>
          <w:p w14:paraId="33424893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0E704C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319,660</w:t>
            </w:r>
          </w:p>
          <w:p w14:paraId="09ADE8F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6,3550</w:t>
            </w:r>
          </w:p>
        </w:tc>
      </w:tr>
      <w:tr w:rsidR="006975D3" w:rsidRPr="00E36DBA" w14:paraId="37F5F2C6" w14:textId="77777777" w:rsidTr="00D50A85">
        <w:tc>
          <w:tcPr>
            <w:tcW w:w="526" w:type="dxa"/>
            <w:shd w:val="clear" w:color="auto" w:fill="auto"/>
            <w:vAlign w:val="center"/>
          </w:tcPr>
          <w:p w14:paraId="6A200DA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AB8522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"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Var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-Mont"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Sławomir Mularczyk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C355D0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Niwecka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41-200 Sosnowiec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63E460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E118A1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EC088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710BB8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1,2800</w:t>
            </w:r>
          </w:p>
        </w:tc>
      </w:tr>
      <w:tr w:rsidR="006975D3" w:rsidRPr="00E36DBA" w14:paraId="33543B2D" w14:textId="77777777" w:rsidTr="00D50A85">
        <w:tc>
          <w:tcPr>
            <w:tcW w:w="526" w:type="dxa"/>
            <w:shd w:val="clear" w:color="auto" w:fill="auto"/>
            <w:vAlign w:val="center"/>
          </w:tcPr>
          <w:p w14:paraId="716F552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723382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Zakłady Usługowo –Produkcyjne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Michał Kuligowski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D2DE87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Legnicka,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41-503 Chorzów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53AFA5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2A2939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4628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D4536C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308,5600</w:t>
            </w:r>
          </w:p>
        </w:tc>
      </w:tr>
      <w:tr w:rsidR="006975D3" w:rsidRPr="00E36DBA" w14:paraId="1860C199" w14:textId="77777777" w:rsidTr="00D50A85">
        <w:tc>
          <w:tcPr>
            <w:tcW w:w="526" w:type="dxa"/>
            <w:shd w:val="clear" w:color="auto" w:fill="auto"/>
            <w:vAlign w:val="center"/>
          </w:tcPr>
          <w:p w14:paraId="416F0BF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C2B85D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OLMET Sp. z o.o. Spółka Komandytowa</w:t>
            </w:r>
          </w:p>
          <w:p w14:paraId="0CBA1A9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shd w:val="clear" w:color="auto" w:fill="auto"/>
            <w:vAlign w:val="center"/>
          </w:tcPr>
          <w:p w14:paraId="5A99EC8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Towarowa 15</w:t>
            </w:r>
          </w:p>
          <w:p w14:paraId="5E13548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Tarnowskie Góry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69D967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6A1C5D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072ECF6D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D83CA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79C758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830,9800</w:t>
            </w:r>
          </w:p>
          <w:p w14:paraId="78560DE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621,7900</w:t>
            </w:r>
          </w:p>
        </w:tc>
      </w:tr>
      <w:tr w:rsidR="006975D3" w:rsidRPr="00E36DBA" w14:paraId="2D742C6E" w14:textId="77777777" w:rsidTr="00D50A85">
        <w:tc>
          <w:tcPr>
            <w:tcW w:w="526" w:type="dxa"/>
            <w:shd w:val="clear" w:color="auto" w:fill="auto"/>
            <w:vAlign w:val="center"/>
          </w:tcPr>
          <w:p w14:paraId="52EFBA2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1C59DD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Przedsiębiorstwo Usługowo- Handlowe „OLTOMAX”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Cytarzyński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Janusz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545575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  <w:lang w:val="de-DE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Przełajska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96A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41-250 Czeladź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0345F5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43AC2C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7D4E55D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3F9F8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0D8AFAD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190,8930</w:t>
            </w:r>
          </w:p>
          <w:p w14:paraId="53D8565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14,6220</w:t>
            </w:r>
          </w:p>
        </w:tc>
      </w:tr>
      <w:tr w:rsidR="006975D3" w:rsidRPr="00E36DBA" w14:paraId="14EFAE39" w14:textId="77777777" w:rsidTr="00D50A85">
        <w:tc>
          <w:tcPr>
            <w:tcW w:w="526" w:type="dxa"/>
            <w:shd w:val="clear" w:color="auto" w:fill="auto"/>
            <w:vAlign w:val="center"/>
          </w:tcPr>
          <w:p w14:paraId="5CD94AF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71E62E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  <w:lang w:val="de-DE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val="de-DE"/>
              </w:rPr>
              <w:t>F.H.U. "KONFEX"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3C57BC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 T.T. Jeża 11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43-300 Bielsko-Biała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A2A7A2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A9D037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B734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AA3473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39,1750</w:t>
            </w:r>
          </w:p>
        </w:tc>
      </w:tr>
      <w:tr w:rsidR="006975D3" w:rsidRPr="00E36DBA" w14:paraId="67BAC4FB" w14:textId="77777777" w:rsidTr="00D50A85">
        <w:tc>
          <w:tcPr>
            <w:tcW w:w="526" w:type="dxa"/>
            <w:shd w:val="clear" w:color="auto" w:fill="auto"/>
            <w:vAlign w:val="center"/>
          </w:tcPr>
          <w:p w14:paraId="49FB7EB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03A4E8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"WIREX" Sp. jawna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Ireneusz, Jerzy, Jan Wirek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7E2CB5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Sielecka 93 B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42-500 Będzin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2A0651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E53B119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4BBDE25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A07D9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DFFECB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12,4650</w:t>
            </w:r>
          </w:p>
          <w:p w14:paraId="5E290BE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5,8000</w:t>
            </w:r>
          </w:p>
        </w:tc>
      </w:tr>
      <w:tr w:rsidR="006975D3" w:rsidRPr="00E36DBA" w14:paraId="559524F1" w14:textId="77777777" w:rsidTr="00D50A85">
        <w:tc>
          <w:tcPr>
            <w:tcW w:w="526" w:type="dxa"/>
            <w:shd w:val="clear" w:color="auto" w:fill="auto"/>
            <w:vAlign w:val="center"/>
          </w:tcPr>
          <w:p w14:paraId="0323BB23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CCEDB0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Wielobranżowe "HELMET" Helmut Myrcik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6B6311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Wolności 15a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Piasek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685B54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289555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399CBD6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1C0D5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38770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573,0000</w:t>
            </w:r>
          </w:p>
          <w:p w14:paraId="393C339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55,5400</w:t>
            </w:r>
          </w:p>
        </w:tc>
      </w:tr>
      <w:tr w:rsidR="006975D3" w:rsidRPr="00E36DBA" w14:paraId="7FB89EC4" w14:textId="77777777" w:rsidTr="00D50A85">
        <w:tc>
          <w:tcPr>
            <w:tcW w:w="526" w:type="dxa"/>
            <w:shd w:val="clear" w:color="auto" w:fill="auto"/>
            <w:vAlign w:val="center"/>
          </w:tcPr>
          <w:p w14:paraId="55B704A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93A18A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Przewozu Towarów Powszechnej Komunikacji Samochodowej S.A.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4D0183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Roździeńska 41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40-382 Katowice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E3E624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A4E204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52392AD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2C8AC2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5D437D4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0,7400</w:t>
            </w:r>
          </w:p>
          <w:p w14:paraId="596E838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2,9000</w:t>
            </w:r>
          </w:p>
        </w:tc>
      </w:tr>
      <w:tr w:rsidR="006975D3" w:rsidRPr="00E36DBA" w14:paraId="6491F838" w14:textId="77777777" w:rsidTr="00D50A85">
        <w:tc>
          <w:tcPr>
            <w:tcW w:w="526" w:type="dxa"/>
            <w:shd w:val="clear" w:color="auto" w:fill="auto"/>
            <w:vAlign w:val="center"/>
          </w:tcPr>
          <w:p w14:paraId="68AFC56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A34F88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P.W.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Jatech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Jacek Żywczak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D2F336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Janasa 15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41-500 Chorzów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6D3C08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48DA0C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785EEDA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D0126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55E170B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232,0350</w:t>
            </w:r>
          </w:p>
          <w:p w14:paraId="05A6A19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8,7160</w:t>
            </w:r>
          </w:p>
        </w:tc>
      </w:tr>
      <w:tr w:rsidR="006975D3" w:rsidRPr="00E36DBA" w14:paraId="0BCA3798" w14:textId="77777777" w:rsidTr="00D50A85">
        <w:tc>
          <w:tcPr>
            <w:tcW w:w="526" w:type="dxa"/>
            <w:shd w:val="clear" w:color="auto" w:fill="auto"/>
            <w:vAlign w:val="center"/>
          </w:tcPr>
          <w:p w14:paraId="4EEC586E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C0956D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Pomoc Drogowa, Auto - naprawa, złomowanie samochodów Lidia Kapustka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D56537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Krupińskiego 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41-403 Chełm Śląski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3CE089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22CD14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7C65D97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3FB4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2DAA47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493,0570</w:t>
            </w:r>
          </w:p>
          <w:p w14:paraId="08E31C8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26,4500</w:t>
            </w:r>
          </w:p>
        </w:tc>
      </w:tr>
      <w:tr w:rsidR="006975D3" w:rsidRPr="00E36DBA" w14:paraId="1E8EF3A1" w14:textId="77777777" w:rsidTr="00D50A85">
        <w:tc>
          <w:tcPr>
            <w:tcW w:w="526" w:type="dxa"/>
            <w:shd w:val="clear" w:color="auto" w:fill="auto"/>
            <w:vAlign w:val="center"/>
          </w:tcPr>
          <w:p w14:paraId="67C37FC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20B0DE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Firma Transport Usługi – Handel „Faktor” Marek Topolski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D2036E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Żelazna 1-3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41-605 Świętochłowice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7E5E37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95395D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A7EB2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340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2F57B7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110,2550</w:t>
            </w:r>
          </w:p>
        </w:tc>
      </w:tr>
      <w:tr w:rsidR="006975D3" w:rsidRPr="00E36DBA" w14:paraId="1CC4826A" w14:textId="77777777" w:rsidTr="00D50A85">
        <w:tc>
          <w:tcPr>
            <w:tcW w:w="526" w:type="dxa"/>
            <w:shd w:val="clear" w:color="auto" w:fill="auto"/>
            <w:vAlign w:val="center"/>
          </w:tcPr>
          <w:p w14:paraId="6D252814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57F67C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Firma Handlowo-Usługowa „WANDZEL” s.c. – Artur Wandzel, Andrzej Wandzel, Jan Wandzel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3BCEEF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Fabryczna 4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34-300 Żywiec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2288A5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8501B2D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242F529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7FF1A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56741A1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443,6800</w:t>
            </w:r>
          </w:p>
          <w:p w14:paraId="554D97C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22,6200</w:t>
            </w:r>
          </w:p>
        </w:tc>
      </w:tr>
      <w:tr w:rsidR="006975D3" w:rsidRPr="00E36DBA" w14:paraId="71A3A348" w14:textId="77777777" w:rsidTr="00D50A85">
        <w:tc>
          <w:tcPr>
            <w:tcW w:w="526" w:type="dxa"/>
            <w:shd w:val="clear" w:color="auto" w:fill="auto"/>
            <w:vAlign w:val="center"/>
          </w:tcPr>
          <w:p w14:paraId="39CBDD2C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CF0B17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Przedsiębiorstwo Wielobranżowe „METPOL”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inż. Włodzimierz Załęcki, Maria Załęcka</w:t>
            </w:r>
            <w:r>
              <w:rPr>
                <w:rFonts w:ascii="Arial" w:hAnsi="Arial" w:cs="Arial"/>
                <w:sz w:val="18"/>
                <w:szCs w:val="18"/>
              </w:rPr>
              <w:t xml:space="preserve"> **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8D4B27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Kopernika 11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42-300 Myszków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2D04F3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C7B905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E90D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5E7333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144,8120</w:t>
            </w:r>
          </w:p>
        </w:tc>
      </w:tr>
      <w:tr w:rsidR="006975D3" w:rsidRPr="00E36DBA" w14:paraId="32A08F89" w14:textId="77777777" w:rsidTr="00D50A85">
        <w:tc>
          <w:tcPr>
            <w:tcW w:w="526" w:type="dxa"/>
            <w:shd w:val="clear" w:color="auto" w:fill="auto"/>
            <w:vAlign w:val="center"/>
          </w:tcPr>
          <w:p w14:paraId="2DBC021C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0A9B6E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Wtórmet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– Radzionków Sp. z o.o.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9D98CE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Zofii Nałkowskiej 6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41-922 Radzionków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9FEAE5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A7228B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8903B9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BAEAF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2792F5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256,2500</w:t>
            </w:r>
          </w:p>
          <w:p w14:paraId="2E19E63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7,3000</w:t>
            </w:r>
          </w:p>
        </w:tc>
      </w:tr>
      <w:tr w:rsidR="006975D3" w:rsidRPr="00E36DBA" w14:paraId="49E1605C" w14:textId="77777777" w:rsidTr="00D50A85">
        <w:trPr>
          <w:trHeight w:val="452"/>
        </w:trPr>
        <w:tc>
          <w:tcPr>
            <w:tcW w:w="526" w:type="dxa"/>
            <w:shd w:val="clear" w:color="auto" w:fill="auto"/>
            <w:vAlign w:val="center"/>
          </w:tcPr>
          <w:p w14:paraId="54AF5B4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64D8AD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 Surowców Wtórnych „IRON” Agnieszka Nowak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7D3F7A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Grunwaldzka 15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42-400 Zawiercie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9CFA4B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DEE05E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651C1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 ( w tym 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 Mg dla 160104*)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4F3D93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108,3300</w:t>
            </w:r>
          </w:p>
        </w:tc>
      </w:tr>
      <w:tr w:rsidR="006975D3" w:rsidRPr="00E36DBA" w14:paraId="0093950B" w14:textId="77777777" w:rsidTr="00D50A85">
        <w:tc>
          <w:tcPr>
            <w:tcW w:w="526" w:type="dxa"/>
            <w:shd w:val="clear" w:color="auto" w:fill="auto"/>
            <w:vAlign w:val="center"/>
          </w:tcPr>
          <w:p w14:paraId="663A7E9D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D183B0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Janusz Magiera „Dromader” Przedsiębiorstwo Produkcyjno-Transportowo-Handlowo-Usługowe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59D6E4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Łączna 6a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43-200 Brzeźce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39BB76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7D8246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F8E3B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C45106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086,8450</w:t>
            </w:r>
          </w:p>
        </w:tc>
      </w:tr>
      <w:tr w:rsidR="006975D3" w:rsidRPr="00E36DBA" w14:paraId="757ACA7F" w14:textId="77777777" w:rsidTr="00D50A85">
        <w:tc>
          <w:tcPr>
            <w:tcW w:w="526" w:type="dxa"/>
            <w:shd w:val="clear" w:color="auto" w:fill="auto"/>
            <w:vAlign w:val="center"/>
          </w:tcPr>
          <w:p w14:paraId="38C97514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39D4EF2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Jastrzębska Spółka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Recyklingowatona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Sp. z o.o. </w:t>
            </w: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Spółka Komandytowa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4EA4E3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Armii Krajowej 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44-330 Jastrzębie Zdrój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BC7659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B90B12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EA50C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029FA7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780,9850</w:t>
            </w:r>
          </w:p>
        </w:tc>
      </w:tr>
      <w:tr w:rsidR="006975D3" w:rsidRPr="00E36DBA" w14:paraId="0EBCA2B7" w14:textId="77777777" w:rsidTr="00D50A85">
        <w:tc>
          <w:tcPr>
            <w:tcW w:w="526" w:type="dxa"/>
            <w:shd w:val="clear" w:color="auto" w:fill="auto"/>
            <w:vAlign w:val="center"/>
          </w:tcPr>
          <w:p w14:paraId="02B7627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0498B0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Handlowo-Usługowe „MAREX” Sp. z o.o. spółka komandytowa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066976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Kolejowa 3</w:t>
            </w:r>
          </w:p>
          <w:p w14:paraId="6ACB4CC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41-503 Chorzów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44DE3B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B24859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1326DE7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1031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120</w:t>
            </w:r>
          </w:p>
          <w:p w14:paraId="5450B2B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6E41D9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103,9240</w:t>
            </w:r>
          </w:p>
          <w:p w14:paraId="6851372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8,1070</w:t>
            </w:r>
          </w:p>
        </w:tc>
      </w:tr>
      <w:tr w:rsidR="006975D3" w:rsidRPr="00E36DBA" w14:paraId="2FB8481C" w14:textId="77777777" w:rsidTr="00D50A85">
        <w:tc>
          <w:tcPr>
            <w:tcW w:w="526" w:type="dxa"/>
            <w:shd w:val="clear" w:color="auto" w:fill="auto"/>
            <w:vAlign w:val="center"/>
          </w:tcPr>
          <w:p w14:paraId="75BB030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26FCE0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Wielobranżowe "JUPOL" S.A.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63FBC1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Konstytucji 61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41-905 Bytom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61F4DC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9F8284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D38B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910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1E52B3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41,9000</w:t>
            </w:r>
          </w:p>
        </w:tc>
      </w:tr>
      <w:tr w:rsidR="006975D3" w:rsidRPr="00E36DBA" w14:paraId="01AB264F" w14:textId="77777777" w:rsidTr="00D50A85">
        <w:tc>
          <w:tcPr>
            <w:tcW w:w="526" w:type="dxa"/>
            <w:shd w:val="clear" w:color="auto" w:fill="auto"/>
            <w:vAlign w:val="center"/>
          </w:tcPr>
          <w:p w14:paraId="4BB31B9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13612E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Stanisław Dominik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Stacja Demontażu Pojazdów EKO-R</w:t>
            </w:r>
            <w:r>
              <w:rPr>
                <w:rFonts w:ascii="Arial" w:hAnsi="Arial" w:cs="Arial"/>
                <w:sz w:val="18"/>
                <w:szCs w:val="18"/>
              </w:rPr>
              <w:t xml:space="preserve"> ***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280C1E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Poniatowskiego 129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42-440 Ogrodzieniec - Fugasówka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09A758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09CB7D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46334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B2A527B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309,029</w:t>
            </w:r>
          </w:p>
        </w:tc>
      </w:tr>
      <w:tr w:rsidR="006975D3" w:rsidRPr="00E36DBA" w14:paraId="397FC4B3" w14:textId="77777777" w:rsidTr="00D50A85">
        <w:trPr>
          <w:trHeight w:val="497"/>
        </w:trPr>
        <w:tc>
          <w:tcPr>
            <w:tcW w:w="526" w:type="dxa"/>
            <w:shd w:val="clear" w:color="auto" w:fill="auto"/>
            <w:vAlign w:val="center"/>
          </w:tcPr>
          <w:p w14:paraId="1DE94E36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A6A393A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MUCHA BARTŁOMIEJ "AUTOLAND - ŚLĄSK"</w:t>
            </w:r>
          </w:p>
          <w:p w14:paraId="782214B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Wiklinowa 26, 43-450 Ustroń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E82E9C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stacja demontażu</w:t>
            </w:r>
          </w:p>
          <w:p w14:paraId="0F507EF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Górecka 32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43-430 Skoczów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E22CE1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8497A29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E0520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9B6EBC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264,6030</w:t>
            </w:r>
          </w:p>
        </w:tc>
      </w:tr>
      <w:tr w:rsidR="006975D3" w:rsidRPr="00E36DBA" w14:paraId="4806A8F3" w14:textId="77777777" w:rsidTr="00D50A85">
        <w:tc>
          <w:tcPr>
            <w:tcW w:w="526" w:type="dxa"/>
            <w:shd w:val="clear" w:color="auto" w:fill="auto"/>
            <w:vAlign w:val="center"/>
          </w:tcPr>
          <w:p w14:paraId="75A9E296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166935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Przedsiębiorstwo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Produkcyjno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– Handlowo – Usługowe „FUNDAMENT” Robert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Mańczyk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272F84B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Słoneczna 73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Czarna Wieś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504247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AF7F95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46247D9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F2790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118AD7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574,0700</w:t>
            </w:r>
          </w:p>
          <w:p w14:paraId="5AC4B954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13,2400</w:t>
            </w:r>
          </w:p>
        </w:tc>
      </w:tr>
      <w:tr w:rsidR="006975D3" w:rsidRPr="00E36DBA" w14:paraId="68CE80D2" w14:textId="77777777" w:rsidTr="00D50A85">
        <w:tc>
          <w:tcPr>
            <w:tcW w:w="526" w:type="dxa"/>
            <w:shd w:val="clear" w:color="auto" w:fill="auto"/>
            <w:vAlign w:val="center"/>
          </w:tcPr>
          <w:p w14:paraId="428C5F86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E396B1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„AUTO – ZŁOM” Krystyna Witczak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BCD981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Chełmska 140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41-403 Chełm Śląski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9514CB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EF869C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E258C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2F33F4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669,0810</w:t>
            </w:r>
          </w:p>
        </w:tc>
      </w:tr>
      <w:tr w:rsidR="006975D3" w:rsidRPr="00E36DBA" w14:paraId="4463F431" w14:textId="77777777" w:rsidTr="00D50A85">
        <w:tc>
          <w:tcPr>
            <w:tcW w:w="526" w:type="dxa"/>
            <w:shd w:val="clear" w:color="auto" w:fill="auto"/>
            <w:vAlign w:val="center"/>
          </w:tcPr>
          <w:p w14:paraId="5530DAD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E477EA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„Skup i Sprzedaż Części Zamiennych, Złomowanie Pojazdów, Auto - Handel, Auto –Złom” Marcin Tokarski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7D2E11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LWP 9B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 – 480 Poręba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01275C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F3CB97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30AB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4DE6F6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498,2850</w:t>
            </w:r>
          </w:p>
        </w:tc>
      </w:tr>
      <w:tr w:rsidR="006975D3" w:rsidRPr="00E36DBA" w14:paraId="36CA24C6" w14:textId="77777777" w:rsidTr="00D50A85">
        <w:tc>
          <w:tcPr>
            <w:tcW w:w="526" w:type="dxa"/>
            <w:shd w:val="clear" w:color="auto" w:fill="auto"/>
            <w:vAlign w:val="center"/>
          </w:tcPr>
          <w:p w14:paraId="499BE3B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C7C2DE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Wiesław Janoszek „WISTAL”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Skup i Sprzedaż Surowców Wtórnych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2FB221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Bór 17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 – 141 Przystajń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7576E0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023BED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CBA22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E5D9281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354,2790</w:t>
            </w:r>
          </w:p>
        </w:tc>
      </w:tr>
      <w:tr w:rsidR="006975D3" w:rsidRPr="00E36DBA" w14:paraId="351D8768" w14:textId="77777777" w:rsidTr="00D50A85">
        <w:tc>
          <w:tcPr>
            <w:tcW w:w="526" w:type="dxa"/>
            <w:shd w:val="clear" w:color="auto" w:fill="auto"/>
            <w:vAlign w:val="center"/>
          </w:tcPr>
          <w:p w14:paraId="03F18578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399EF4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Gabriel Mateja Punkt Skupu Surowców Wtórnych MATEJA.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37DA12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Św. Wojciecha 143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 – 922 Radzionków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59D3D8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C4D1E89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928B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FBCB2A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181,0380</w:t>
            </w:r>
          </w:p>
        </w:tc>
      </w:tr>
      <w:tr w:rsidR="006975D3" w:rsidRPr="00E36DBA" w14:paraId="34872C4A" w14:textId="77777777" w:rsidTr="00D50A85">
        <w:tc>
          <w:tcPr>
            <w:tcW w:w="526" w:type="dxa"/>
            <w:shd w:val="clear" w:color="auto" w:fill="auto"/>
            <w:vAlign w:val="center"/>
          </w:tcPr>
          <w:p w14:paraId="48E06E2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4EFCCE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Handlowo – Usługowa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 xml:space="preserve">Rafał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Lokwenc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Autorecykling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5E948CD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Pszczyńska 198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43-262 Radostowice gmina Suszec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3ECD70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002BC4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FCDBB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686982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478,4330</w:t>
            </w:r>
          </w:p>
        </w:tc>
      </w:tr>
      <w:tr w:rsidR="006975D3" w:rsidRPr="00E36DBA" w14:paraId="12D5D81C" w14:textId="77777777" w:rsidTr="00D50A85">
        <w:tc>
          <w:tcPr>
            <w:tcW w:w="526" w:type="dxa"/>
            <w:shd w:val="clear" w:color="auto" w:fill="auto"/>
            <w:vAlign w:val="center"/>
          </w:tcPr>
          <w:p w14:paraId="40BAE7D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D5D6F4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Handlowo – Usługowo- Transportowa „SALTRANS”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Salabura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Józef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4831C3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Gwarków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43-143 Lędziny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4DF060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AF751B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0D07FB5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42AC47" w14:textId="77777777" w:rsidR="006975D3" w:rsidRPr="00E36DBA" w:rsidRDefault="006975D3" w:rsidP="00D50A85">
            <w:pPr>
              <w:tabs>
                <w:tab w:val="left" w:pos="1365"/>
              </w:tabs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6D7C794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179,7370</w:t>
            </w:r>
          </w:p>
          <w:p w14:paraId="5F1063E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71,3750</w:t>
            </w:r>
          </w:p>
        </w:tc>
      </w:tr>
      <w:tr w:rsidR="006975D3" w:rsidRPr="00E36DBA" w14:paraId="2CAD8462" w14:textId="77777777" w:rsidTr="00D50A85">
        <w:tc>
          <w:tcPr>
            <w:tcW w:w="526" w:type="dxa"/>
            <w:shd w:val="clear" w:color="auto" w:fill="auto"/>
            <w:vAlign w:val="center"/>
          </w:tcPr>
          <w:p w14:paraId="30D0645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5A54F7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„ECOPLAN” Sp. z o.o.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1E6727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Gliwicka 97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44-160 Rudziniec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0C2A1E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5C96D2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CB23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3FE451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615,2690</w:t>
            </w:r>
          </w:p>
        </w:tc>
      </w:tr>
      <w:tr w:rsidR="006975D3" w:rsidRPr="00E36DBA" w14:paraId="07E00923" w14:textId="77777777" w:rsidTr="00D50A85">
        <w:tc>
          <w:tcPr>
            <w:tcW w:w="526" w:type="dxa"/>
            <w:shd w:val="clear" w:color="auto" w:fill="auto"/>
            <w:vAlign w:val="center"/>
          </w:tcPr>
          <w:p w14:paraId="17BC7534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3E8F7F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Wojtala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Trucks s.j.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B7CF7A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Cegielnia 1, 42-772 Pawonków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434808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D32A45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852E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7F1874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446,0340</w:t>
            </w:r>
          </w:p>
        </w:tc>
      </w:tr>
      <w:tr w:rsidR="006975D3" w:rsidRPr="00E36DBA" w14:paraId="6968FFA4" w14:textId="77777777" w:rsidTr="00D50A85">
        <w:tc>
          <w:tcPr>
            <w:tcW w:w="526" w:type="dxa"/>
            <w:shd w:val="clear" w:color="auto" w:fill="auto"/>
            <w:vAlign w:val="center"/>
          </w:tcPr>
          <w:p w14:paraId="38CB42E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8D1904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Produkcyjno-Handlowo-Usługowy „ZALESIE” Kazimierz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Beleć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4A99964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Bliżyce 17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42-320 Niegowa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127773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214524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A4CEC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D9D5F9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348,3800</w:t>
            </w:r>
          </w:p>
        </w:tc>
      </w:tr>
      <w:tr w:rsidR="006975D3" w:rsidRPr="00E36DBA" w14:paraId="55C06FD1" w14:textId="77777777" w:rsidTr="00D50A85">
        <w:tc>
          <w:tcPr>
            <w:tcW w:w="526" w:type="dxa"/>
            <w:shd w:val="clear" w:color="auto" w:fill="auto"/>
            <w:vAlign w:val="center"/>
          </w:tcPr>
          <w:p w14:paraId="7C2423F8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184E8C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MOBIL-RECYKLING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Elżbieta Ponikiewska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2E3656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Jana Sobieskiego 462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43-382 Bielsko –Biała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8B6CA7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82C04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E1642D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F5260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094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1D81B1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663,8280</w:t>
            </w:r>
          </w:p>
          <w:p w14:paraId="6A9448F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9,9200</w:t>
            </w:r>
          </w:p>
        </w:tc>
      </w:tr>
      <w:tr w:rsidR="006975D3" w:rsidRPr="00E36DBA" w14:paraId="70D45290" w14:textId="77777777" w:rsidTr="00D50A85">
        <w:tc>
          <w:tcPr>
            <w:tcW w:w="526" w:type="dxa"/>
            <w:shd w:val="clear" w:color="auto" w:fill="auto"/>
            <w:vAlign w:val="center"/>
          </w:tcPr>
          <w:p w14:paraId="528E8C53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1AA3F7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Handlowo-Usługowe „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Autousługa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B51A6F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Starocmentarna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10a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41-300 Dąbrowa Górnicza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67F8A2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5E2EE8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E48E87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43C855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227,6940</w:t>
            </w:r>
          </w:p>
        </w:tc>
      </w:tr>
      <w:tr w:rsidR="006975D3" w:rsidRPr="00E36DBA" w14:paraId="3B45AACB" w14:textId="77777777" w:rsidTr="00D50A85">
        <w:tc>
          <w:tcPr>
            <w:tcW w:w="526" w:type="dxa"/>
            <w:shd w:val="clear" w:color="auto" w:fill="auto"/>
            <w:vAlign w:val="center"/>
          </w:tcPr>
          <w:p w14:paraId="1C70571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CCA2C6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Wodzisławska Spółdzielnia Pracy Usługowo – Handlowa w Wodzisławiu Śląskim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317435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Marklowicka 7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44-300 Wodzisław Śląski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E7F301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654AE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8857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12533EB" w14:textId="77777777" w:rsidR="006975D3" w:rsidRPr="00E36DBA" w:rsidRDefault="006975D3" w:rsidP="00D50A85">
            <w:pPr>
              <w:pBdr>
                <w:right w:val="single" w:sz="8" w:space="0" w:color="000000"/>
              </w:pBdr>
              <w:tabs>
                <w:tab w:val="left" w:pos="1440"/>
                <w:tab w:val="left" w:pos="1800"/>
              </w:tabs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686,9900</w:t>
            </w:r>
          </w:p>
        </w:tc>
      </w:tr>
      <w:tr w:rsidR="006975D3" w:rsidRPr="00E36DBA" w14:paraId="5E767F63" w14:textId="77777777" w:rsidTr="00D50A85">
        <w:tc>
          <w:tcPr>
            <w:tcW w:w="526" w:type="dxa"/>
            <w:shd w:val="clear" w:color="auto" w:fill="auto"/>
            <w:vAlign w:val="center"/>
          </w:tcPr>
          <w:p w14:paraId="7AB6014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35C620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TUREK JERZY RESTAURACJA-ZAJAZD "JURAN”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A2980F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Staszica 34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41-300 Dąbrowa Górnicza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546003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9840319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778EE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DB11B71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157,0030</w:t>
            </w:r>
          </w:p>
        </w:tc>
      </w:tr>
      <w:tr w:rsidR="006975D3" w:rsidRPr="00E36DBA" w14:paraId="7982C330" w14:textId="77777777" w:rsidTr="00D50A85">
        <w:tc>
          <w:tcPr>
            <w:tcW w:w="526" w:type="dxa"/>
            <w:shd w:val="clear" w:color="auto" w:fill="auto"/>
            <w:vAlign w:val="center"/>
          </w:tcPr>
          <w:p w14:paraId="0301E1C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A3FE0A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 xml:space="preserve">Bogusław </w:t>
            </w:r>
            <w:proofErr w:type="spellStart"/>
            <w:r w:rsidRPr="00E36DBA">
              <w:rPr>
                <w:rFonts w:ascii="Arial" w:eastAsia="Tahoma" w:hAnsi="Arial" w:cs="Arial"/>
                <w:sz w:val="18"/>
                <w:szCs w:val="18"/>
              </w:rPr>
              <w:t>Cierpucha</w:t>
            </w:r>
            <w:proofErr w:type="spellEnd"/>
            <w:r w:rsidRPr="00E36DBA">
              <w:rPr>
                <w:rFonts w:ascii="Arial" w:eastAsia="Tahoma" w:hAnsi="Arial" w:cs="Arial"/>
                <w:sz w:val="18"/>
                <w:szCs w:val="18"/>
              </w:rPr>
              <w:t>,</w:t>
            </w:r>
          </w:p>
          <w:p w14:paraId="7F99E0B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AUTO CENTRUM „FENIX”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D50092E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Cieszyńska 146, 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Bielsko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Biała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27D050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137874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4EB56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Bd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891B96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93,9190</w:t>
            </w:r>
          </w:p>
        </w:tc>
      </w:tr>
      <w:tr w:rsidR="006975D3" w:rsidRPr="00E36DBA" w14:paraId="5A9C121D" w14:textId="77777777" w:rsidTr="00D50A85">
        <w:tc>
          <w:tcPr>
            <w:tcW w:w="526" w:type="dxa"/>
            <w:shd w:val="clear" w:color="auto" w:fill="auto"/>
            <w:vAlign w:val="center"/>
          </w:tcPr>
          <w:p w14:paraId="288704AC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ECAF441" w14:textId="77777777" w:rsidR="006975D3" w:rsidRPr="00E36DBA" w:rsidRDefault="006975D3" w:rsidP="0063389E">
            <w:pPr>
              <w:tabs>
                <w:tab w:val="left" w:pos="330"/>
                <w:tab w:val="left" w:pos="613"/>
                <w:tab w:val="left" w:pos="825"/>
              </w:tabs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PRZEDSIĘBIORSTWO - HANDLOWO - USŁUGOWE MILTEX 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</w: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Milena Michniewska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****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B093D2D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ul. Partyzantów 21, 42-300 Myszków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C7CBFD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8D8626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45398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ABCDDF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221,7770</w:t>
            </w:r>
          </w:p>
        </w:tc>
      </w:tr>
      <w:tr w:rsidR="006975D3" w:rsidRPr="00E36DBA" w14:paraId="7F5DDA56" w14:textId="77777777" w:rsidTr="00D50A85">
        <w:tc>
          <w:tcPr>
            <w:tcW w:w="526" w:type="dxa"/>
            <w:shd w:val="clear" w:color="auto" w:fill="auto"/>
            <w:vAlign w:val="center"/>
          </w:tcPr>
          <w:p w14:paraId="306FC40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ABFB35B" w14:textId="77777777" w:rsidR="006975D3" w:rsidRPr="00E36DBA" w:rsidRDefault="006975D3" w:rsidP="0063389E">
            <w:pPr>
              <w:tabs>
                <w:tab w:val="left" w:pos="330"/>
                <w:tab w:val="left" w:pos="613"/>
                <w:tab w:val="left" w:pos="825"/>
              </w:tabs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Firma Handlowo-Usługowa</w:t>
            </w:r>
          </w:p>
          <w:p w14:paraId="37508519" w14:textId="77777777" w:rsidR="006975D3" w:rsidRPr="00E36DBA" w:rsidRDefault="006975D3" w:rsidP="0063389E">
            <w:pPr>
              <w:tabs>
                <w:tab w:val="left" w:pos="330"/>
                <w:tab w:val="left" w:pos="613"/>
                <w:tab w:val="left" w:pos="825"/>
              </w:tabs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Andrzej Bajor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70EDE29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bCs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Sadowa nr dz. 10, Wancerzów</w:t>
            </w: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br/>
              <w:t>42-244 Mstów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06D88B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522825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EFD6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67B32E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379,6810</w:t>
            </w:r>
          </w:p>
        </w:tc>
      </w:tr>
      <w:tr w:rsidR="006975D3" w:rsidRPr="00E36DBA" w14:paraId="1BEC9DE9" w14:textId="77777777" w:rsidTr="00D50A85">
        <w:tc>
          <w:tcPr>
            <w:tcW w:w="526" w:type="dxa"/>
            <w:shd w:val="clear" w:color="auto" w:fill="auto"/>
            <w:vAlign w:val="center"/>
          </w:tcPr>
          <w:p w14:paraId="4E8E0DA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AAE959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Wielobranżowa Import-Eksport Aleksander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Kowcz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56AE689F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Kozielska 63/11, 44-100 Gliwice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BF08BA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629809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3730A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750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D51F33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66,3550</w:t>
            </w:r>
          </w:p>
        </w:tc>
      </w:tr>
      <w:tr w:rsidR="006975D3" w:rsidRPr="00E36DBA" w14:paraId="0C49D984" w14:textId="77777777" w:rsidTr="00D50A85">
        <w:tc>
          <w:tcPr>
            <w:tcW w:w="526" w:type="dxa"/>
            <w:shd w:val="clear" w:color="auto" w:fill="auto"/>
            <w:vAlign w:val="center"/>
          </w:tcPr>
          <w:p w14:paraId="5F72C31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0B251B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P.U.P.H. "COLMEX" Skup, sprzedaż i odzysk surowców wtórnych Andrzej Podolski Mirosław Szymla S.J.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3F4F06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Korczyńskiego 78</w:t>
            </w:r>
          </w:p>
          <w:p w14:paraId="46B892D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43-607 Jaworzno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1E604A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04CECC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583E4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4416843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418,0070</w:t>
            </w:r>
          </w:p>
        </w:tc>
      </w:tr>
      <w:tr w:rsidR="006975D3" w:rsidRPr="00E36DBA" w14:paraId="41036C7E" w14:textId="77777777" w:rsidTr="00D50A85">
        <w:tc>
          <w:tcPr>
            <w:tcW w:w="526" w:type="dxa"/>
            <w:shd w:val="clear" w:color="auto" w:fill="auto"/>
            <w:vAlign w:val="center"/>
          </w:tcPr>
          <w:p w14:paraId="082A5B3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BFA4B0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AUTO – ZŁOM Grzegorz Mikrut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C1C798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Składowa 19B</w:t>
            </w:r>
          </w:p>
          <w:p w14:paraId="5B6DDAF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44-500 Chorzów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0755FA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1E2D55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0593C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20BFD5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610,4150</w:t>
            </w:r>
          </w:p>
        </w:tc>
      </w:tr>
      <w:tr w:rsidR="006975D3" w:rsidRPr="00E36DBA" w14:paraId="4837EFD1" w14:textId="77777777" w:rsidTr="00D50A85">
        <w:tc>
          <w:tcPr>
            <w:tcW w:w="526" w:type="dxa"/>
            <w:shd w:val="clear" w:color="auto" w:fill="auto"/>
            <w:vAlign w:val="center"/>
          </w:tcPr>
          <w:p w14:paraId="3B65EED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088C2D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F.H.U. "MOT-BUD" Marek Krawczyk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9A77AF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Al.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J.Piłsudskiego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115</w:t>
            </w:r>
          </w:p>
          <w:p w14:paraId="192411F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41-300 Dąbrowa Górnicza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7D132B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F92E94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CF48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60CE84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268,2720</w:t>
            </w:r>
          </w:p>
        </w:tc>
      </w:tr>
      <w:tr w:rsidR="006975D3" w:rsidRPr="00E36DBA" w14:paraId="348D944E" w14:textId="77777777" w:rsidTr="00D50A85">
        <w:tc>
          <w:tcPr>
            <w:tcW w:w="526" w:type="dxa"/>
            <w:shd w:val="clear" w:color="auto" w:fill="auto"/>
            <w:vAlign w:val="center"/>
          </w:tcPr>
          <w:p w14:paraId="24F800B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9403383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„ZŁOMEX”, Marek Klyta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F0509ED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Cmentarna</w:t>
            </w:r>
          </w:p>
          <w:p w14:paraId="4F5A7AB3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42-600 Tarnowskie Góry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D22084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DA58C0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F9AD67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770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F7E1F8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166,3580</w:t>
            </w:r>
          </w:p>
        </w:tc>
      </w:tr>
      <w:tr w:rsidR="006975D3" w:rsidRPr="00E36DBA" w14:paraId="46915FCC" w14:textId="77777777" w:rsidTr="00D50A85">
        <w:tc>
          <w:tcPr>
            <w:tcW w:w="526" w:type="dxa"/>
            <w:shd w:val="clear" w:color="auto" w:fill="auto"/>
            <w:vAlign w:val="center"/>
          </w:tcPr>
          <w:p w14:paraId="367F48A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C122F97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BASCAR – Bogusława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Kabiesz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70B88B4B" w14:textId="77777777" w:rsidR="006975D3" w:rsidRPr="00E36DBA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Spółdzielcza 8</w:t>
            </w:r>
          </w:p>
          <w:p w14:paraId="72C4BB79" w14:textId="77777777" w:rsidR="006975D3" w:rsidRPr="00E36DBA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43-523 Pruchna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058FB4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ACC96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B762D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958967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612,2250</w:t>
            </w:r>
          </w:p>
        </w:tc>
      </w:tr>
      <w:tr w:rsidR="006975D3" w:rsidRPr="00E36DBA" w14:paraId="0BB4877C" w14:textId="77777777" w:rsidTr="00D50A85">
        <w:tc>
          <w:tcPr>
            <w:tcW w:w="526" w:type="dxa"/>
            <w:shd w:val="clear" w:color="auto" w:fill="auto"/>
            <w:vAlign w:val="center"/>
          </w:tcPr>
          <w:p w14:paraId="5214E5A8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6BB41FD" w14:textId="77777777" w:rsidR="006975D3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120" w:after="20" w:line="240" w:lineRule="auto"/>
              <w:ind w:left="28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Firma Handlowo-Usługowa „DAJUKA” - Józef Wiercigroch</w:t>
            </w:r>
          </w:p>
          <w:p w14:paraId="58DF4639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shd w:val="clear" w:color="auto" w:fill="auto"/>
            <w:vAlign w:val="center"/>
          </w:tcPr>
          <w:p w14:paraId="0895E535" w14:textId="77777777" w:rsidR="006975D3" w:rsidRPr="00E36DBA" w:rsidRDefault="006975D3" w:rsidP="0063389E">
            <w:pPr>
              <w:pStyle w:val="Bezodstpw"/>
              <w:suppressAutoHyphens/>
              <w:spacing w:before="120" w:beforeAutospacing="0" w:after="20" w:afterAutospacing="0"/>
              <w:ind w:left="28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Spółdzielcza 12</w:t>
            </w:r>
          </w:p>
          <w:p w14:paraId="7986D653" w14:textId="77777777" w:rsidR="006975D3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43-426 Dębowiec</w:t>
            </w:r>
          </w:p>
          <w:p w14:paraId="44D93792" w14:textId="77777777" w:rsidR="006975D3" w:rsidRPr="00E36DBA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5C35BAF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452C19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DA981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E09DEC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228,7290</w:t>
            </w:r>
          </w:p>
        </w:tc>
      </w:tr>
      <w:tr w:rsidR="006975D3" w:rsidRPr="00E36DBA" w14:paraId="17033A0A" w14:textId="77777777" w:rsidTr="00D50A85">
        <w:tc>
          <w:tcPr>
            <w:tcW w:w="526" w:type="dxa"/>
            <w:shd w:val="clear" w:color="auto" w:fill="auto"/>
            <w:vAlign w:val="center"/>
          </w:tcPr>
          <w:p w14:paraId="27BE580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C438597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Verdana" w:hAnsi="Arial" w:cs="Arial"/>
                <w:bCs/>
                <w:sz w:val="18"/>
                <w:szCs w:val="18"/>
              </w:rPr>
            </w:pPr>
            <w:r w:rsidRPr="00E36DBA">
              <w:rPr>
                <w:rFonts w:ascii="Arial" w:eastAsia="Verdana" w:hAnsi="Arial" w:cs="Arial"/>
                <w:bCs/>
                <w:sz w:val="18"/>
                <w:szCs w:val="18"/>
              </w:rPr>
              <w:t>Zakład Handlowo-Usługowy</w:t>
            </w:r>
          </w:p>
          <w:p w14:paraId="5568E086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eastAsia="Verdana" w:hAnsi="Arial" w:cs="Arial"/>
                <w:bCs/>
                <w:sz w:val="18"/>
                <w:szCs w:val="18"/>
              </w:rPr>
              <w:t>"POLTRANS" Piotr Dębowski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37A5962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bCs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bCs/>
                <w:sz w:val="18"/>
                <w:szCs w:val="18"/>
              </w:rPr>
              <w:t>ul. Wieluńska 3/5</w:t>
            </w:r>
          </w:p>
          <w:p w14:paraId="77C3E33C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bCs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bCs/>
                <w:sz w:val="18"/>
                <w:szCs w:val="18"/>
              </w:rPr>
              <w:t>42-110 Popów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0F15E72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6C119C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5A887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91F0B5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35,3300</w:t>
            </w:r>
          </w:p>
        </w:tc>
      </w:tr>
      <w:tr w:rsidR="006975D3" w:rsidRPr="00E36DBA" w14:paraId="57DC1717" w14:textId="77777777" w:rsidTr="00D50A85">
        <w:tc>
          <w:tcPr>
            <w:tcW w:w="526" w:type="dxa"/>
            <w:shd w:val="clear" w:color="auto" w:fill="auto"/>
            <w:vAlign w:val="center"/>
          </w:tcPr>
          <w:p w14:paraId="71D649E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4DE0C91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P.P.H.U. “MADERPOL” Mariusz Cichoń</w:t>
            </w:r>
            <w:r>
              <w:rPr>
                <w:rFonts w:ascii="Arial" w:eastAsia="Lucida Sans Unicode" w:hAnsi="Arial" w:cs="Arial"/>
                <w:sz w:val="18"/>
                <w:szCs w:val="18"/>
              </w:rPr>
              <w:t xml:space="preserve"> *****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594F503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Mokra 372</w:t>
            </w:r>
          </w:p>
          <w:p w14:paraId="0E8841DE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42-120 Miedźno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C53A9F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0ABDA5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BE4409A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F3D9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3ACE8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597,1080</w:t>
            </w:r>
          </w:p>
          <w:p w14:paraId="1312EB5D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12,1000</w:t>
            </w:r>
          </w:p>
        </w:tc>
      </w:tr>
      <w:tr w:rsidR="006975D3" w:rsidRPr="00E36DBA" w14:paraId="5BC73342" w14:textId="77777777" w:rsidTr="00D50A85">
        <w:tc>
          <w:tcPr>
            <w:tcW w:w="526" w:type="dxa"/>
            <w:shd w:val="clear" w:color="auto" w:fill="auto"/>
            <w:vAlign w:val="center"/>
          </w:tcPr>
          <w:p w14:paraId="316EB20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EB1C815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Sybila Kik-Maślanka- stacja demontażu pojazdów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555B748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Katowicka 131</w:t>
            </w:r>
          </w:p>
          <w:p w14:paraId="4464FD21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Ruda Śląska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14FA8C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80A2F8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CD730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9C1D2F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151,3670</w:t>
            </w:r>
          </w:p>
        </w:tc>
      </w:tr>
      <w:tr w:rsidR="006975D3" w:rsidRPr="00E36DBA" w14:paraId="7333780C" w14:textId="77777777" w:rsidTr="00D50A85">
        <w:tc>
          <w:tcPr>
            <w:tcW w:w="526" w:type="dxa"/>
            <w:shd w:val="clear" w:color="auto" w:fill="auto"/>
            <w:vAlign w:val="center"/>
          </w:tcPr>
          <w:p w14:paraId="0406498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03FEF74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PRZEDSIĘBIORSTWO HANDLOWO USŁUGOWE ECO AUTO KRZYSZTOF BIŁKA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******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FD1F116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 xml:space="preserve">ul. </w:t>
            </w:r>
            <w:r w:rsidRPr="00E36DBA">
              <w:rPr>
                <w:rFonts w:ascii="Arial" w:hAnsi="Arial" w:cs="Arial"/>
                <w:sz w:val="18"/>
                <w:szCs w:val="18"/>
              </w:rPr>
              <w:t>Polska 31</w:t>
            </w:r>
          </w:p>
          <w:p w14:paraId="241A9876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42-400 Zawiercie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B57A2F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C1384C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94564" w14:textId="77777777" w:rsidR="006975D3" w:rsidRPr="00E36DBA" w:rsidRDefault="006975D3" w:rsidP="00D50A85">
            <w:pPr>
              <w:tabs>
                <w:tab w:val="left" w:pos="1320"/>
              </w:tabs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450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14806A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713,1470</w:t>
            </w:r>
          </w:p>
        </w:tc>
      </w:tr>
      <w:tr w:rsidR="006975D3" w:rsidRPr="00E36DBA" w14:paraId="536C11F8" w14:textId="77777777" w:rsidTr="00D50A85">
        <w:tc>
          <w:tcPr>
            <w:tcW w:w="526" w:type="dxa"/>
            <w:shd w:val="clear" w:color="auto" w:fill="auto"/>
            <w:vAlign w:val="center"/>
          </w:tcPr>
          <w:p w14:paraId="189166A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D1C3671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KiA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” A.A. Szarlej Sp. J. z siedzibą w Sosnowcu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E6146BE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Wojska Polskiego 140, Sosnowiec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4E3E1F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56136CC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3D7FF71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6218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4B1873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251,0450</w:t>
            </w:r>
          </w:p>
          <w:p w14:paraId="699D525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13,7170</w:t>
            </w:r>
          </w:p>
        </w:tc>
      </w:tr>
      <w:tr w:rsidR="006975D3" w:rsidRPr="00E36DBA" w14:paraId="396C65C8" w14:textId="77777777" w:rsidTr="00D50A85">
        <w:tc>
          <w:tcPr>
            <w:tcW w:w="526" w:type="dxa"/>
            <w:shd w:val="clear" w:color="auto" w:fill="auto"/>
            <w:vAlign w:val="center"/>
          </w:tcPr>
          <w:p w14:paraId="73FA2C6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F879A41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METAL-ZŁOM SKUP, SPRZEDAŻ, PRZERÓB ZŁOMU. KLIMALA EWELINA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0359A3C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Bełkowska</w:t>
            </w:r>
            <w:proofErr w:type="spellEnd"/>
          </w:p>
          <w:p w14:paraId="536ADBD8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Czerwionka-Leszczyny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580C49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803780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2078D7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0C890EB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286,5030</w:t>
            </w:r>
          </w:p>
        </w:tc>
      </w:tr>
      <w:tr w:rsidR="006975D3" w:rsidRPr="00E36DBA" w14:paraId="77649179" w14:textId="77777777" w:rsidTr="00D50A85">
        <w:tc>
          <w:tcPr>
            <w:tcW w:w="526" w:type="dxa"/>
            <w:shd w:val="clear" w:color="auto" w:fill="auto"/>
            <w:vAlign w:val="center"/>
          </w:tcPr>
          <w:p w14:paraId="0E897E6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BC2F99A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Skupu i Przerobu Surowców Wtórnych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 Transportu - Stanisław Płaszczyk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1EE6E07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 xml:space="preserve">ul. </w:t>
            </w:r>
            <w:r w:rsidRPr="00E36DBA">
              <w:rPr>
                <w:rFonts w:ascii="Arial" w:hAnsi="Arial" w:cs="Arial"/>
                <w:sz w:val="18"/>
                <w:szCs w:val="18"/>
              </w:rPr>
              <w:t>Kokotek 52</w:t>
            </w:r>
          </w:p>
          <w:p w14:paraId="02FFB74C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Ruda Śląska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7278D4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3642FF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901C2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350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494B15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201,7950</w:t>
            </w:r>
          </w:p>
        </w:tc>
      </w:tr>
      <w:tr w:rsidR="006975D3" w:rsidRPr="00E36DBA" w14:paraId="7322B4EB" w14:textId="77777777" w:rsidTr="00D50A85">
        <w:tc>
          <w:tcPr>
            <w:tcW w:w="526" w:type="dxa"/>
            <w:shd w:val="clear" w:color="auto" w:fill="auto"/>
            <w:vAlign w:val="center"/>
          </w:tcPr>
          <w:p w14:paraId="682DCF9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08268DE" w14:textId="77777777" w:rsidR="006975D3" w:rsidRPr="00E36DBA" w:rsidRDefault="006975D3" w:rsidP="0063389E">
            <w:pPr>
              <w:tabs>
                <w:tab w:val="left" w:pos="30"/>
                <w:tab w:val="left" w:pos="313"/>
                <w:tab w:val="left" w:pos="525"/>
              </w:tabs>
              <w:spacing w:before="20" w:after="20" w:line="240" w:lineRule="auto"/>
              <w:ind w:left="3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„METALIK” Sp. z .o.o. Spółka komandytowa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5FDD447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Leśniaka 81</w:t>
            </w:r>
          </w:p>
          <w:p w14:paraId="55C59A82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Żywiec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8C54A9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3CB42C4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CD571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B92A07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895,0590</w:t>
            </w:r>
          </w:p>
        </w:tc>
      </w:tr>
      <w:tr w:rsidR="006975D3" w:rsidRPr="00E36DBA" w14:paraId="70465CE0" w14:textId="77777777" w:rsidTr="00D50A85">
        <w:tc>
          <w:tcPr>
            <w:tcW w:w="526" w:type="dxa"/>
            <w:shd w:val="clear" w:color="auto" w:fill="auto"/>
            <w:vAlign w:val="center"/>
          </w:tcPr>
          <w:p w14:paraId="15838480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17ECFF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val="en-AU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val="en-AU"/>
              </w:rPr>
              <w:t xml:space="preserve">P.H.U. „AUTO – IMPORTER”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val="en-AU"/>
              </w:rPr>
              <w:t>Ireneusz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val="en-AU"/>
              </w:rPr>
              <w:t xml:space="preserve">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val="en-AU"/>
              </w:rPr>
              <w:t>Furczyk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28FDB3D7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Pszczyńska 412</w:t>
            </w:r>
          </w:p>
          <w:p w14:paraId="27E90910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Jastrzębie Zdrój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20D690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7821C1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7B5D57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B8B00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371,6080</w:t>
            </w:r>
          </w:p>
        </w:tc>
      </w:tr>
      <w:tr w:rsidR="006975D3" w:rsidRPr="00E36DBA" w14:paraId="7A431743" w14:textId="77777777" w:rsidTr="00D50A85">
        <w:tc>
          <w:tcPr>
            <w:tcW w:w="526" w:type="dxa"/>
            <w:shd w:val="clear" w:color="auto" w:fill="auto"/>
            <w:vAlign w:val="center"/>
          </w:tcPr>
          <w:p w14:paraId="5665F72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0C6B3A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Spedycyjno-Transportowe TRANSGÓR SA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1E6375B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Jankowicka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9</w:t>
            </w:r>
          </w:p>
          <w:p w14:paraId="77E647F1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44-201 Rybnik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862D6F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2DEDB8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98197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056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816B5A3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147,902</w:t>
            </w:r>
          </w:p>
        </w:tc>
      </w:tr>
      <w:tr w:rsidR="006975D3" w:rsidRPr="00E36DBA" w14:paraId="39A3FE4D" w14:textId="77777777" w:rsidTr="00D50A85">
        <w:tc>
          <w:tcPr>
            <w:tcW w:w="526" w:type="dxa"/>
            <w:shd w:val="clear" w:color="auto" w:fill="auto"/>
            <w:vAlign w:val="center"/>
          </w:tcPr>
          <w:p w14:paraId="7AE05880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BB02DC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FHPU TRANS -KRZYCH Krzysztof Kuźniar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0D7CCFC" w14:textId="77777777" w:rsidR="006975D3" w:rsidRPr="00E36DBA" w:rsidRDefault="006975D3" w:rsidP="0063389E">
            <w:pPr>
              <w:tabs>
                <w:tab w:val="left" w:pos="566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Kolejowa 121B, 42-463 Mierzęcice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1DF95C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9827A1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1C42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C1EEE2D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553,0530</w:t>
            </w:r>
          </w:p>
        </w:tc>
      </w:tr>
      <w:tr w:rsidR="006975D3" w:rsidRPr="00E36DBA" w14:paraId="79B06D53" w14:textId="77777777" w:rsidTr="00D50A85">
        <w:tc>
          <w:tcPr>
            <w:tcW w:w="526" w:type="dxa"/>
            <w:shd w:val="clear" w:color="auto" w:fill="auto"/>
            <w:vAlign w:val="center"/>
          </w:tcPr>
          <w:p w14:paraId="635FB486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99D6FB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Auto Złom Cieszyn - Ewa Skowron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7D4978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Frysztacka 93A</w:t>
            </w:r>
          </w:p>
          <w:p w14:paraId="11C6D9A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43-400 Cieszyn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498EF4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A204A3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CAF3A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BF1E379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596,4250</w:t>
            </w:r>
          </w:p>
        </w:tc>
      </w:tr>
      <w:tr w:rsidR="006975D3" w:rsidRPr="00E36DBA" w14:paraId="2F480E8B" w14:textId="77777777" w:rsidTr="00D50A85">
        <w:tc>
          <w:tcPr>
            <w:tcW w:w="526" w:type="dxa"/>
            <w:shd w:val="clear" w:color="auto" w:fill="auto"/>
            <w:vAlign w:val="center"/>
          </w:tcPr>
          <w:p w14:paraId="005EF73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63F191A" w14:textId="77777777" w:rsidR="006975D3" w:rsidRPr="00E36DBA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TUREX Jarosław Turczyn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DB2DAA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Kombatantów 6</w:t>
            </w:r>
          </w:p>
          <w:p w14:paraId="617B299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41-200 Sosnowiec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CF72F1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D5754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0A69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503D67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328,0400</w:t>
            </w:r>
          </w:p>
        </w:tc>
      </w:tr>
      <w:tr w:rsidR="006975D3" w:rsidRPr="00E36DBA" w14:paraId="60091195" w14:textId="77777777" w:rsidTr="00D50A85">
        <w:tc>
          <w:tcPr>
            <w:tcW w:w="526" w:type="dxa"/>
            <w:shd w:val="clear" w:color="auto" w:fill="auto"/>
            <w:vAlign w:val="center"/>
          </w:tcPr>
          <w:p w14:paraId="7A62A6A9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5A09C21" w14:textId="77777777" w:rsidR="006975D3" w:rsidRPr="00E36DBA" w:rsidRDefault="006975D3" w:rsidP="0063389E">
            <w:pPr>
              <w:pStyle w:val="Bezodstpw"/>
              <w:spacing w:before="20" w:beforeAutospacing="0" w:after="20" w:afterAutospacing="0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TOMTEX Sp. z o.o.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D9265D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Radocha 4</w:t>
            </w:r>
          </w:p>
          <w:p w14:paraId="2459F0B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41-200 Sosnowiec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974E0B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3DDC1D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D6159F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C67B2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224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B6E859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620,8280</w:t>
            </w:r>
          </w:p>
          <w:p w14:paraId="1A08D611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78,7390</w:t>
            </w:r>
          </w:p>
        </w:tc>
      </w:tr>
      <w:tr w:rsidR="006975D3" w:rsidRPr="00E36DBA" w14:paraId="7836C9B9" w14:textId="77777777" w:rsidTr="00D50A85">
        <w:tc>
          <w:tcPr>
            <w:tcW w:w="526" w:type="dxa"/>
            <w:shd w:val="clear" w:color="auto" w:fill="auto"/>
            <w:vAlign w:val="center"/>
          </w:tcPr>
          <w:p w14:paraId="56F45EF0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7EB06E9" w14:textId="77777777" w:rsidR="006975D3" w:rsidRPr="00E36DBA" w:rsidRDefault="006975D3" w:rsidP="0063389E">
            <w:pPr>
              <w:tabs>
                <w:tab w:val="left" w:pos="660"/>
                <w:tab w:val="left" w:pos="943"/>
                <w:tab w:val="left" w:pos="1155"/>
              </w:tabs>
              <w:spacing w:before="1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 xml:space="preserve">Przedsiębiorstwo Produkcyjno-Handlowo-Usługowe "ALEKSBUD" S.C. </w:t>
            </w:r>
            <w:r w:rsidRPr="00E36DBA">
              <w:rPr>
                <w:rFonts w:ascii="Arial" w:eastAsia="Lucida Sans Unicode" w:hAnsi="Arial" w:cs="Arial"/>
                <w:bCs/>
                <w:sz w:val="18"/>
                <w:szCs w:val="18"/>
              </w:rPr>
              <w:t>Ewa Chudzik, Sebastian Nowak, Artur Chudzik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E74FDCD" w14:textId="77777777" w:rsidR="006975D3" w:rsidRPr="00E36DBA" w:rsidRDefault="006975D3" w:rsidP="0063389E">
            <w:pPr>
              <w:spacing w:before="120" w:after="20"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ul. Przemysłowa 61</w:t>
            </w:r>
          </w:p>
          <w:p w14:paraId="39395D5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42-274 Konopiska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8BEB17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6AAFA6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1855D30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EA76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EB9537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212,4510</w:t>
            </w:r>
          </w:p>
          <w:p w14:paraId="76C4D54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14,0250</w:t>
            </w:r>
          </w:p>
        </w:tc>
      </w:tr>
      <w:tr w:rsidR="006975D3" w:rsidRPr="00E36DBA" w14:paraId="4B0B53B9" w14:textId="77777777" w:rsidTr="00D50A85">
        <w:tc>
          <w:tcPr>
            <w:tcW w:w="526" w:type="dxa"/>
            <w:shd w:val="clear" w:color="auto" w:fill="auto"/>
            <w:vAlign w:val="center"/>
          </w:tcPr>
          <w:p w14:paraId="68E5C29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1678CA6" w14:textId="77777777" w:rsidR="006975D3" w:rsidRPr="00E36DBA" w:rsidRDefault="006975D3" w:rsidP="0063389E">
            <w:pPr>
              <w:tabs>
                <w:tab w:val="left" w:pos="660"/>
                <w:tab w:val="left" w:pos="943"/>
                <w:tab w:val="left" w:pos="1155"/>
              </w:tabs>
              <w:spacing w:before="1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Jerzy Nocoń Skup Przerób Sprzedaż Złomu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C8B9C11" w14:textId="77777777" w:rsidR="006975D3" w:rsidRPr="00E36DBA" w:rsidRDefault="006975D3" w:rsidP="0063389E">
            <w:pPr>
              <w:spacing w:before="1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ul. Kościuszki 107e</w:t>
            </w:r>
          </w:p>
          <w:p w14:paraId="62EEF0E5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eastAsia="Tahoma" w:hAnsi="Arial" w:cs="Arial"/>
                <w:sz w:val="18"/>
                <w:szCs w:val="18"/>
              </w:rPr>
              <w:t>42–440 Ogrodzieniec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39C6E4A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233FD25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62753C0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DC6D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130E1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772,3840</w:t>
            </w:r>
          </w:p>
          <w:p w14:paraId="1E0F465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3,6500</w:t>
            </w:r>
          </w:p>
        </w:tc>
      </w:tr>
      <w:tr w:rsidR="006975D3" w:rsidRPr="00E36DBA" w14:paraId="6F937B52" w14:textId="77777777" w:rsidTr="00D50A85">
        <w:tc>
          <w:tcPr>
            <w:tcW w:w="526" w:type="dxa"/>
            <w:shd w:val="clear" w:color="auto" w:fill="auto"/>
            <w:vAlign w:val="center"/>
          </w:tcPr>
          <w:p w14:paraId="0C97B64E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3397680" w14:textId="77777777" w:rsidR="006975D3" w:rsidRPr="00E36DBA" w:rsidRDefault="006975D3" w:rsidP="0063389E">
            <w:pPr>
              <w:tabs>
                <w:tab w:val="left" w:pos="660"/>
                <w:tab w:val="left" w:pos="943"/>
                <w:tab w:val="left" w:pos="1155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KA-MA s.c. Wioleta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Mardyło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, Tomasz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Mardyło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3E83CDC3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Mikołowska 52</w:t>
            </w:r>
          </w:p>
          <w:p w14:paraId="617993B2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eastAsia="Tahoma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41-400 Mysłowice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023F60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EA2F0C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5BFC6BB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BC5E3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E78041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084,1080</w:t>
            </w:r>
          </w:p>
          <w:p w14:paraId="1D415CD8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29,1910</w:t>
            </w:r>
          </w:p>
        </w:tc>
      </w:tr>
      <w:tr w:rsidR="006975D3" w:rsidRPr="00E36DBA" w14:paraId="7B8CE981" w14:textId="77777777" w:rsidTr="00D50A85">
        <w:tc>
          <w:tcPr>
            <w:tcW w:w="526" w:type="dxa"/>
            <w:shd w:val="clear" w:color="auto" w:fill="auto"/>
            <w:vAlign w:val="center"/>
          </w:tcPr>
          <w:p w14:paraId="07EEE31E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728B9FC8" w14:textId="77777777" w:rsidR="006975D3" w:rsidRPr="00E36DBA" w:rsidRDefault="006975D3" w:rsidP="0063389E">
            <w:pPr>
              <w:tabs>
                <w:tab w:val="left" w:pos="0"/>
                <w:tab w:val="left" w:pos="613"/>
                <w:tab w:val="left" w:pos="825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Handlowo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Produkcyjno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Usługowa DAMAR Żaneta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Hrapkowicz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717DAA19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Świerczyny54,</w:t>
            </w:r>
          </w:p>
          <w:p w14:paraId="7CF37764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41-400 Mysłowice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338305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A33A9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0AB90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1770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68E7A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573,6850</w:t>
            </w:r>
          </w:p>
        </w:tc>
      </w:tr>
      <w:tr w:rsidR="006975D3" w:rsidRPr="00E36DBA" w14:paraId="0D0203C9" w14:textId="77777777" w:rsidTr="00D50A85">
        <w:tc>
          <w:tcPr>
            <w:tcW w:w="526" w:type="dxa"/>
            <w:shd w:val="clear" w:color="auto" w:fill="auto"/>
            <w:vAlign w:val="center"/>
          </w:tcPr>
          <w:p w14:paraId="67E6FE4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3B528AF" w14:textId="77777777" w:rsidR="006975D3" w:rsidRPr="00E36DBA" w:rsidRDefault="006975D3" w:rsidP="0063389E">
            <w:pPr>
              <w:tabs>
                <w:tab w:val="left" w:pos="0"/>
                <w:tab w:val="left" w:pos="613"/>
                <w:tab w:val="left" w:pos="825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BSK RETURN S.A.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7E67AF7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 Towarowa 22</w:t>
            </w:r>
          </w:p>
          <w:p w14:paraId="60085B2D" w14:textId="77777777" w:rsidR="006975D3" w:rsidRPr="00E36DBA" w:rsidRDefault="006975D3" w:rsidP="0063389E">
            <w:pPr>
              <w:widowControl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42–400 Zawiercie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B9EBA85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3664CB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169AF95B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5CD3D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E382A16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936,0630</w:t>
            </w:r>
          </w:p>
          <w:p w14:paraId="5BB36A4D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40,7600</w:t>
            </w:r>
          </w:p>
        </w:tc>
      </w:tr>
      <w:tr w:rsidR="006975D3" w:rsidRPr="00E36DBA" w14:paraId="621E83E6" w14:textId="77777777" w:rsidTr="00D50A85">
        <w:tc>
          <w:tcPr>
            <w:tcW w:w="526" w:type="dxa"/>
            <w:shd w:val="clear" w:color="auto" w:fill="auto"/>
            <w:vAlign w:val="center"/>
          </w:tcPr>
          <w:p w14:paraId="2157FA8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47320174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 Usług Motoryzacyjnych</w:t>
            </w:r>
          </w:p>
          <w:p w14:paraId="646E89C4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Śpiewak Andrzej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7FA8211B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Dickensa 3</w:t>
            </w:r>
          </w:p>
          <w:p w14:paraId="700B0124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42-209 Częstochowa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137B77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187288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2A8F1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0C0739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18,2910</w:t>
            </w:r>
          </w:p>
        </w:tc>
      </w:tr>
      <w:tr w:rsidR="006975D3" w:rsidRPr="00E36DBA" w14:paraId="16073895" w14:textId="77777777" w:rsidTr="00D50A85">
        <w:tc>
          <w:tcPr>
            <w:tcW w:w="526" w:type="dxa"/>
            <w:shd w:val="clear" w:color="auto" w:fill="auto"/>
            <w:vAlign w:val="center"/>
          </w:tcPr>
          <w:p w14:paraId="47B702EB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52F7CE95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LAKPOL Antoni Pol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7BD0279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Karoliny 20</w:t>
            </w:r>
          </w:p>
          <w:p w14:paraId="79149559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Katowice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5B27CC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B69CB77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F60A9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810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71BF15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78,7480</w:t>
            </w:r>
          </w:p>
        </w:tc>
      </w:tr>
      <w:tr w:rsidR="006975D3" w:rsidRPr="00E36DBA" w14:paraId="4DDB4A32" w14:textId="77777777" w:rsidTr="00D50A85">
        <w:tc>
          <w:tcPr>
            <w:tcW w:w="526" w:type="dxa"/>
            <w:shd w:val="clear" w:color="auto" w:fill="auto"/>
            <w:vAlign w:val="center"/>
          </w:tcPr>
          <w:p w14:paraId="2E125DA8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119FD259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EKO ZŁOM Marcin Wróbel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3B554B6B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Siemianowicka 98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41-902 Bytom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23B0C5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E55D9A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8B7FEE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8B7CA5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947,3510</w:t>
            </w:r>
          </w:p>
        </w:tc>
      </w:tr>
      <w:tr w:rsidR="006975D3" w:rsidRPr="00E36DBA" w14:paraId="09D917DC" w14:textId="77777777" w:rsidTr="00D50A85">
        <w:tc>
          <w:tcPr>
            <w:tcW w:w="526" w:type="dxa"/>
            <w:shd w:val="clear" w:color="auto" w:fill="auto"/>
            <w:vAlign w:val="center"/>
          </w:tcPr>
          <w:p w14:paraId="70BA3607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2B7B0E4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GLOBAL Krzysztof Sikorski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C09E887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Świerczyny 66A</w:t>
            </w:r>
          </w:p>
          <w:p w14:paraId="332A6ABF" w14:textId="77777777" w:rsidR="006975D3" w:rsidRPr="00E36DBA" w:rsidRDefault="006975D3" w:rsidP="0063389E">
            <w:pPr>
              <w:tabs>
                <w:tab w:val="left" w:pos="4260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41-400 Mysłowice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D4DE3D8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02ADA18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D91AC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8CA743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019,5260</w:t>
            </w:r>
          </w:p>
        </w:tc>
      </w:tr>
      <w:tr w:rsidR="006975D3" w:rsidRPr="00E36DBA" w14:paraId="41056176" w14:textId="77777777" w:rsidTr="00D50A85">
        <w:tc>
          <w:tcPr>
            <w:tcW w:w="526" w:type="dxa"/>
            <w:shd w:val="clear" w:color="auto" w:fill="auto"/>
            <w:vAlign w:val="center"/>
          </w:tcPr>
          <w:p w14:paraId="6874F71C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A38E31B" w14:textId="77777777" w:rsidR="006975D3" w:rsidRPr="00E36DBA" w:rsidRDefault="006975D3" w:rsidP="0063389E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 w:rsidRPr="00DA46A0">
              <w:rPr>
                <w:rFonts w:ascii="Arial" w:hAnsi="Arial" w:cs="Arial"/>
                <w:sz w:val="18"/>
                <w:szCs w:val="18"/>
              </w:rPr>
              <w:t xml:space="preserve">AUTO- HANDEL Kazimierz Bednarz z/s. 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36D7F44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A46A0">
              <w:rPr>
                <w:rFonts w:ascii="Arial" w:hAnsi="Arial" w:cs="Arial"/>
                <w:sz w:val="18"/>
                <w:szCs w:val="18"/>
              </w:rPr>
              <w:t>ul. Piaskowa 25, 42- 400 Zawiercie (stacja demontażu w Zawierciu przy ul. Okólnej 10)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AB8223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505F2B2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C7886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7AE868B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106,4300</w:t>
            </w:r>
          </w:p>
        </w:tc>
      </w:tr>
      <w:tr w:rsidR="006975D3" w:rsidRPr="00E36DBA" w14:paraId="7DD655F1" w14:textId="77777777" w:rsidTr="00D50A85">
        <w:tc>
          <w:tcPr>
            <w:tcW w:w="526" w:type="dxa"/>
            <w:shd w:val="clear" w:color="auto" w:fill="auto"/>
            <w:vAlign w:val="center"/>
          </w:tcPr>
          <w:p w14:paraId="0678BBD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0CA137F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FIRMA HANDLOWA KORAL SPÓŁKA CYWILNA ANDRZEJ KORALEWSKI I WITOLD</w:t>
            </w:r>
          </w:p>
          <w:p w14:paraId="435ACF6B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JAGIELSKI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DD42560" w14:textId="77777777" w:rsidR="006975D3" w:rsidRPr="00E36DBA" w:rsidRDefault="006975D3" w:rsidP="0063389E">
            <w:pPr>
              <w:widowControl w:val="0"/>
              <w:tabs>
                <w:tab w:val="left" w:pos="1320"/>
                <w:tab w:val="left" w:pos="1603"/>
                <w:tab w:val="left" w:pos="1815"/>
              </w:tabs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Długosza 103, Kłobuck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EAA7DC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DA769ED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975288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A46166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519,8160</w:t>
            </w:r>
          </w:p>
        </w:tc>
      </w:tr>
      <w:tr w:rsidR="006975D3" w:rsidRPr="00E36DBA" w14:paraId="7220616E" w14:textId="77777777" w:rsidTr="00D50A85">
        <w:tc>
          <w:tcPr>
            <w:tcW w:w="526" w:type="dxa"/>
            <w:shd w:val="clear" w:color="auto" w:fill="auto"/>
            <w:vAlign w:val="center"/>
          </w:tcPr>
          <w:p w14:paraId="22ABE74D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7D54C6A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AUTO-KRAM Spółka Cywilna</w:t>
            </w:r>
          </w:p>
          <w:p w14:paraId="0CE15760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984" w:type="dxa"/>
            <w:shd w:val="clear" w:color="auto" w:fill="auto"/>
            <w:vAlign w:val="center"/>
          </w:tcPr>
          <w:p w14:paraId="3BE1C1B0" w14:textId="77777777" w:rsidR="006975D3" w:rsidRPr="00E36DBA" w:rsidRDefault="006975D3" w:rsidP="0063389E">
            <w:pPr>
              <w:widowControl w:val="0"/>
              <w:tabs>
                <w:tab w:val="left" w:pos="1320"/>
                <w:tab w:val="left" w:pos="1603"/>
                <w:tab w:val="left" w:pos="1815"/>
              </w:tabs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Ceglana 931, 43-378 Rybarzowice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ED03F2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6146AB3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  <w:p w14:paraId="084E4E9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28B5C4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7D1F6A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497,2190</w:t>
            </w:r>
          </w:p>
          <w:p w14:paraId="6CF0EF7C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13,4000</w:t>
            </w:r>
          </w:p>
        </w:tc>
      </w:tr>
      <w:tr w:rsidR="006975D3" w:rsidRPr="00E36DBA" w14:paraId="3DFF0F53" w14:textId="77777777" w:rsidTr="00D50A85">
        <w:tc>
          <w:tcPr>
            <w:tcW w:w="526" w:type="dxa"/>
            <w:shd w:val="clear" w:color="auto" w:fill="auto"/>
            <w:vAlign w:val="center"/>
          </w:tcPr>
          <w:p w14:paraId="5F469CB0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2F60326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eastAsia="Arial Unicode MS" w:hAnsi="Arial" w:cs="Arial"/>
                <w:sz w:val="18"/>
                <w:szCs w:val="18"/>
              </w:rPr>
              <w:t>AUTO - GALERI - BADUM</w:t>
            </w:r>
          </w:p>
          <w:p w14:paraId="22E3A245" w14:textId="77777777" w:rsidR="006975D3" w:rsidRPr="0000621F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eastAsia="Arial Unicode MS" w:hAnsi="Arial" w:cs="Arial"/>
                <w:sz w:val="18"/>
                <w:szCs w:val="18"/>
              </w:rPr>
              <w:t>Karol Kukla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11D50643" w14:textId="77777777" w:rsidR="006975D3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Jasienica 1017</w:t>
            </w:r>
          </w:p>
          <w:p w14:paraId="345DFFF9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385 Jasienica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531BFD0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098459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1653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094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C853997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44,9670</w:t>
            </w:r>
          </w:p>
        </w:tc>
      </w:tr>
      <w:tr w:rsidR="006975D3" w:rsidRPr="00E36DBA" w14:paraId="5D9836AF" w14:textId="77777777" w:rsidTr="00D50A85">
        <w:tc>
          <w:tcPr>
            <w:tcW w:w="526" w:type="dxa"/>
            <w:shd w:val="clear" w:color="auto" w:fill="auto"/>
            <w:vAlign w:val="center"/>
          </w:tcPr>
          <w:p w14:paraId="7CFBC934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262B8D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P.P.H.U. ZŁOMLECH Anna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Domińczyk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005AE290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Paderewskiego 58, 42-300 Myszków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9B24D7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  <w:p w14:paraId="0853571B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0416C7F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BF4C3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3F19D8A0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508,3800</w:t>
            </w:r>
          </w:p>
        </w:tc>
      </w:tr>
      <w:tr w:rsidR="006975D3" w:rsidRPr="00E36DBA" w14:paraId="429C3D44" w14:textId="77777777" w:rsidTr="00D50A85">
        <w:tc>
          <w:tcPr>
            <w:tcW w:w="526" w:type="dxa"/>
            <w:shd w:val="clear" w:color="auto" w:fill="auto"/>
            <w:vAlign w:val="center"/>
          </w:tcPr>
          <w:p w14:paraId="3376B92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6CA913DB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PRZEDSIĘBIORSTWO HANDLOWO-PRODUKCYJNE "LECH" LESZEK ŻUK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2D6BB5D7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F177D0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Piasek, ul. Wolności 28, 42- 287 Lubsza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182BC78F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  <w:p w14:paraId="6293733E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DB8F780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BCB81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960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5BB042F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517,5360</w:t>
            </w:r>
          </w:p>
        </w:tc>
      </w:tr>
      <w:tr w:rsidR="006975D3" w:rsidRPr="00E36DBA" w14:paraId="74FFD360" w14:textId="77777777" w:rsidTr="00D50A85">
        <w:tc>
          <w:tcPr>
            <w:tcW w:w="526" w:type="dxa"/>
            <w:shd w:val="clear" w:color="auto" w:fill="auto"/>
            <w:vAlign w:val="center"/>
          </w:tcPr>
          <w:p w14:paraId="7EE72A66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05527CF3" w14:textId="77777777" w:rsidR="006975D3" w:rsidRPr="00E36DBA" w:rsidRDefault="006975D3" w:rsidP="0063389E">
            <w:pPr>
              <w:spacing w:before="1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ADRIAN KAZMIERZ KAZMET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8902D59" w14:textId="77777777" w:rsidR="006975D3" w:rsidRPr="00E36DBA" w:rsidRDefault="006975D3" w:rsidP="0063389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spacing w:before="1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Wiejska, 41-503 Chorzów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E289C93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  <w:p w14:paraId="570BAD29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5FEDE19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B6DF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890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ED6E443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587,0900</w:t>
            </w:r>
          </w:p>
        </w:tc>
      </w:tr>
      <w:tr w:rsidR="006975D3" w:rsidRPr="00E36DBA" w14:paraId="6711191F" w14:textId="77777777" w:rsidTr="00D50A85">
        <w:tc>
          <w:tcPr>
            <w:tcW w:w="526" w:type="dxa"/>
            <w:shd w:val="clear" w:color="auto" w:fill="auto"/>
            <w:vAlign w:val="center"/>
          </w:tcPr>
          <w:p w14:paraId="155CFF71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BC04561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KAMIL WILCZYŃSKI "AUTO-KOMIS" Handel samochodami "WIL CAR"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A325DFA" w14:textId="77777777" w:rsidR="006975D3" w:rsidRPr="00E36DBA" w:rsidRDefault="006975D3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Olbrachcice, ul. Dąbrowa Zielona 126, 42-265 Dąbrowa Zielona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94BFB1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2EC6ED6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4B42D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960F12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233,4230</w:t>
            </w:r>
          </w:p>
        </w:tc>
      </w:tr>
      <w:tr w:rsidR="006975D3" w:rsidRPr="00E36DBA" w14:paraId="4F666492" w14:textId="77777777" w:rsidTr="00D50A85">
        <w:tc>
          <w:tcPr>
            <w:tcW w:w="526" w:type="dxa"/>
            <w:shd w:val="clear" w:color="auto" w:fill="auto"/>
            <w:vAlign w:val="center"/>
          </w:tcPr>
          <w:p w14:paraId="15FDA8EF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F46972A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TRANS-REM-BUD Firma Transportowo-Handlowa Janusz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Ibek</w:t>
            </w:r>
            <w:proofErr w:type="spellEnd"/>
          </w:p>
        </w:tc>
        <w:tc>
          <w:tcPr>
            <w:tcW w:w="2984" w:type="dxa"/>
            <w:shd w:val="clear" w:color="auto" w:fill="auto"/>
            <w:vAlign w:val="center"/>
          </w:tcPr>
          <w:p w14:paraId="122204E5" w14:textId="77777777" w:rsidR="006975D3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ul. Traktorzystów 12, </w:t>
            </w:r>
          </w:p>
          <w:p w14:paraId="3E22887A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42-439 Żarnowiec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DDA8E81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499D111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649BA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277222A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272,2600</w:t>
            </w:r>
          </w:p>
        </w:tc>
      </w:tr>
      <w:tr w:rsidR="006975D3" w:rsidRPr="00E36DBA" w14:paraId="5EF906DD" w14:textId="77777777" w:rsidTr="00D50A85">
        <w:tc>
          <w:tcPr>
            <w:tcW w:w="526" w:type="dxa"/>
            <w:shd w:val="clear" w:color="auto" w:fill="auto"/>
            <w:vAlign w:val="center"/>
          </w:tcPr>
          <w:p w14:paraId="262D218A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2C6C5F36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FF-H-U MINOCO Michał Nowak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548D574F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Przeczyce, ul. 21 Stycznia 157, 42-460 Mierzęcice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D5B507C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32B764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50B02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06432AE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849,5800</w:t>
            </w:r>
          </w:p>
        </w:tc>
      </w:tr>
      <w:tr w:rsidR="006975D3" w:rsidRPr="00E36DBA" w14:paraId="2913FCD8" w14:textId="77777777" w:rsidTr="00D50A85">
        <w:tc>
          <w:tcPr>
            <w:tcW w:w="526" w:type="dxa"/>
            <w:shd w:val="clear" w:color="auto" w:fill="auto"/>
            <w:vAlign w:val="center"/>
          </w:tcPr>
          <w:p w14:paraId="12893B55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5B5E6B3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Dariusz PYZNAR UNI - TRANSPORT</w:t>
            </w:r>
          </w:p>
          <w:p w14:paraId="1E602B0F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ul. Brzozowa 20, 43-438 Brenna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6A60A39B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ul. Zwycięstwa 28B, 44-194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Knurów</w:t>
            </w:r>
          </w:p>
          <w:p w14:paraId="18716440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511FB727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8C22D15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85745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E48C755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52,7200</w:t>
            </w:r>
          </w:p>
        </w:tc>
      </w:tr>
      <w:tr w:rsidR="006975D3" w:rsidRPr="00E36DBA" w14:paraId="6ED25801" w14:textId="77777777" w:rsidTr="00D50A85">
        <w:tc>
          <w:tcPr>
            <w:tcW w:w="526" w:type="dxa"/>
            <w:shd w:val="clear" w:color="auto" w:fill="auto"/>
            <w:vAlign w:val="center"/>
          </w:tcPr>
          <w:p w14:paraId="7ED7B2B2" w14:textId="77777777" w:rsidR="006975D3" w:rsidRPr="00E36DBA" w:rsidRDefault="006975D3" w:rsidP="0063389E">
            <w:pPr>
              <w:numPr>
                <w:ilvl w:val="0"/>
                <w:numId w:val="31"/>
              </w:numPr>
              <w:suppressAutoHyphens w:val="0"/>
              <w:spacing w:before="20" w:after="20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33" w:type="dxa"/>
            <w:shd w:val="clear" w:color="auto" w:fill="auto"/>
            <w:vAlign w:val="center"/>
          </w:tcPr>
          <w:p w14:paraId="33EF5AC4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RAD-NET KUKUŁA SPÓŁKA JAWNA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0079CDAD" w14:textId="77777777" w:rsidR="006975D3" w:rsidRPr="00E36DBA" w:rsidRDefault="006975D3" w:rsidP="0063389E">
            <w:pPr>
              <w:suppressAutoHyphens w:val="0"/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Krakowska 388, 42-382 Bielsko-Biała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BD4095D" w14:textId="77777777" w:rsidR="006975D3" w:rsidRPr="00E36DBA" w:rsidRDefault="006975D3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78125E" w14:textId="77777777" w:rsidR="006975D3" w:rsidRPr="00E36DBA" w:rsidRDefault="006975D3" w:rsidP="0063389E">
            <w:pPr>
              <w:spacing w:before="20" w:after="20" w:line="240" w:lineRule="auto"/>
              <w:ind w:left="366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160104*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65A6CB" w14:textId="77777777" w:rsidR="006975D3" w:rsidRPr="00E36DBA" w:rsidRDefault="006975D3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5BBCA352" w14:textId="77777777" w:rsidR="006975D3" w:rsidRPr="00E36DBA" w:rsidRDefault="006975D3" w:rsidP="00D50A85">
            <w:pPr>
              <w:spacing w:before="20" w:after="20" w:line="240" w:lineRule="auto"/>
              <w:ind w:right="183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84,3510</w:t>
            </w:r>
          </w:p>
        </w:tc>
      </w:tr>
      <w:tr w:rsidR="006975D3" w:rsidRPr="00E36DBA" w14:paraId="7F700B1D" w14:textId="77777777" w:rsidTr="00D50A85">
        <w:tc>
          <w:tcPr>
            <w:tcW w:w="9854" w:type="dxa"/>
            <w:gridSpan w:val="5"/>
            <w:shd w:val="clear" w:color="auto" w:fill="auto"/>
            <w:vAlign w:val="center"/>
          </w:tcPr>
          <w:p w14:paraId="168708B0" w14:textId="77777777" w:rsidR="006975D3" w:rsidRPr="00E36DBA" w:rsidRDefault="006975D3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65182F" w14:textId="77777777" w:rsidR="006975D3" w:rsidRPr="00E36DBA" w:rsidRDefault="006975D3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198 388 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225DB185" w14:textId="77777777" w:rsidR="006975D3" w:rsidRPr="00E36DBA" w:rsidRDefault="006975D3" w:rsidP="00D50A85">
            <w:pPr>
              <w:spacing w:before="120" w:after="120" w:line="240" w:lineRule="auto"/>
              <w:ind w:left="720" w:right="18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84 791, 5860</w:t>
            </w:r>
          </w:p>
        </w:tc>
      </w:tr>
    </w:tbl>
    <w:p w14:paraId="08674289" w14:textId="77777777" w:rsidR="0056554B" w:rsidRDefault="0000216C" w:rsidP="0000216C">
      <w:pPr>
        <w:numPr>
          <w:ilvl w:val="0"/>
          <w:numId w:val="43"/>
        </w:numPr>
        <w:suppressAutoHyphens w:val="0"/>
        <w:spacing w:before="120" w:after="160" w:line="257" w:lineRule="auto"/>
        <w:ind w:left="567" w:hanging="357"/>
        <w:jc w:val="left"/>
        <w:rPr>
          <w:rFonts w:ascii="Arial" w:hAnsi="Arial" w:cs="Arial"/>
          <w:i/>
          <w:sz w:val="20"/>
          <w:szCs w:val="20"/>
        </w:rPr>
      </w:pPr>
      <w:r w:rsidRPr="0000216C">
        <w:rPr>
          <w:rFonts w:ascii="Arial" w:hAnsi="Arial" w:cs="Arial"/>
          <w:i/>
          <w:sz w:val="20"/>
          <w:szCs w:val="20"/>
        </w:rPr>
        <w:t xml:space="preserve">- </w:t>
      </w:r>
      <w:r w:rsidR="0056554B" w:rsidRPr="0000216C">
        <w:rPr>
          <w:rFonts w:ascii="Arial" w:hAnsi="Arial" w:cs="Arial"/>
          <w:i/>
          <w:sz w:val="20"/>
          <w:szCs w:val="20"/>
        </w:rPr>
        <w:t>rodzaje procesów przetwarzania, którym odpady zostały poddane w 2018 r.</w:t>
      </w:r>
    </w:p>
    <w:p w14:paraId="7C7043EE" w14:textId="77777777" w:rsidR="00E665F4" w:rsidRDefault="00E665F4" w:rsidP="00C7597D">
      <w:pPr>
        <w:suppressAutoHyphens w:val="0"/>
        <w:spacing w:before="40" w:after="40" w:line="240" w:lineRule="auto"/>
        <w:ind w:left="210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*- </w:t>
      </w:r>
      <w:r w:rsidR="00C7597D">
        <w:rPr>
          <w:rFonts w:ascii="Arial" w:hAnsi="Arial" w:cs="Arial"/>
          <w:i/>
          <w:sz w:val="20"/>
          <w:szCs w:val="20"/>
        </w:rPr>
        <w:t xml:space="preserve">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>p</w:t>
      </w:r>
      <w:r w:rsidRPr="00E665F4">
        <w:rPr>
          <w:rFonts w:ascii="Arial" w:hAnsi="Arial" w:cs="Arial"/>
          <w:i/>
          <w:sz w:val="20"/>
          <w:szCs w:val="20"/>
        </w:rPr>
        <w:t>rzedsiębiorca zaprzestał prowadzenia działalności</w:t>
      </w:r>
      <w:r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08.11.2022 r</w:t>
      </w:r>
      <w:r w:rsidR="00C7597D">
        <w:rPr>
          <w:rFonts w:ascii="Arial" w:hAnsi="Arial" w:cs="Arial"/>
          <w:i/>
          <w:sz w:val="20"/>
          <w:szCs w:val="20"/>
        </w:rPr>
        <w:t>.</w:t>
      </w:r>
      <w:r w:rsidR="00C7597D">
        <w:rPr>
          <w:rFonts w:ascii="Arial" w:hAnsi="Arial" w:cs="Arial"/>
          <w:i/>
          <w:sz w:val="20"/>
          <w:szCs w:val="20"/>
        </w:rPr>
        <w:br/>
        <w:t xml:space="preserve">**-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>p</w:t>
      </w:r>
      <w:r w:rsidR="00C7597D" w:rsidRPr="00E665F4">
        <w:rPr>
          <w:rFonts w:ascii="Arial" w:hAnsi="Arial" w:cs="Arial"/>
          <w:i/>
          <w:sz w:val="20"/>
          <w:szCs w:val="20"/>
        </w:rPr>
        <w:t>rzedsiębiorca zaprzestał prowadzenia działalności</w:t>
      </w:r>
      <w:r w:rsidR="00C7597D"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28.08.2020  r</w:t>
      </w:r>
      <w:r w:rsidR="00C7597D">
        <w:rPr>
          <w:rFonts w:ascii="Arial" w:hAnsi="Arial" w:cs="Arial"/>
          <w:i/>
          <w:sz w:val="20"/>
          <w:szCs w:val="20"/>
        </w:rPr>
        <w:t>.</w:t>
      </w:r>
      <w:r w:rsidR="00C7597D">
        <w:rPr>
          <w:rFonts w:ascii="Arial" w:hAnsi="Arial" w:cs="Arial"/>
          <w:i/>
          <w:sz w:val="20"/>
          <w:szCs w:val="20"/>
        </w:rPr>
        <w:br/>
        <w:t xml:space="preserve">***-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>p</w:t>
      </w:r>
      <w:r w:rsidR="00C7597D" w:rsidRPr="00E665F4">
        <w:rPr>
          <w:rFonts w:ascii="Arial" w:hAnsi="Arial" w:cs="Arial"/>
          <w:i/>
          <w:sz w:val="20"/>
          <w:szCs w:val="20"/>
        </w:rPr>
        <w:t>rzedsiębiorca zaprzestał prowadzenia działalności</w:t>
      </w:r>
      <w:r w:rsidR="00C7597D"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04.03.2019 r.</w:t>
      </w:r>
      <w:r w:rsidR="00C7597D">
        <w:rPr>
          <w:rFonts w:ascii="Arial" w:hAnsi="Arial" w:cs="Arial"/>
          <w:i/>
          <w:sz w:val="20"/>
          <w:szCs w:val="20"/>
        </w:rPr>
        <w:br/>
        <w:t xml:space="preserve">****-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>p</w:t>
      </w:r>
      <w:r w:rsidR="00C7597D" w:rsidRPr="00E665F4">
        <w:rPr>
          <w:rFonts w:ascii="Arial" w:hAnsi="Arial" w:cs="Arial"/>
          <w:i/>
          <w:sz w:val="20"/>
          <w:szCs w:val="20"/>
        </w:rPr>
        <w:t>rzedsiębiorca zaprzestał prowadzenia działalności</w:t>
      </w:r>
      <w:r w:rsidR="00C7597D"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30.09.2020 r.</w:t>
      </w:r>
      <w:r w:rsidR="00C7597D">
        <w:rPr>
          <w:rFonts w:ascii="Arial" w:hAnsi="Arial" w:cs="Arial"/>
          <w:i/>
          <w:sz w:val="20"/>
          <w:szCs w:val="20"/>
        </w:rPr>
        <w:br/>
        <w:t xml:space="preserve">*****-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>p</w:t>
      </w:r>
      <w:r w:rsidR="00C7597D" w:rsidRPr="00E665F4">
        <w:rPr>
          <w:rFonts w:ascii="Arial" w:hAnsi="Arial" w:cs="Arial"/>
          <w:i/>
          <w:sz w:val="20"/>
          <w:szCs w:val="20"/>
        </w:rPr>
        <w:t>rzedsiębiorca zaprzestał prowadzenia działalności</w:t>
      </w:r>
      <w:r w:rsidR="00C7597D"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05.03.2020 r.</w:t>
      </w:r>
      <w:r w:rsidR="00C7597D">
        <w:rPr>
          <w:rFonts w:ascii="Arial" w:hAnsi="Arial" w:cs="Arial"/>
          <w:i/>
          <w:sz w:val="20"/>
          <w:szCs w:val="20"/>
        </w:rPr>
        <w:br/>
        <w:t xml:space="preserve">******- </w:t>
      </w:r>
      <w:r w:rsidR="00CA7D63">
        <w:rPr>
          <w:rFonts w:ascii="Arial" w:hAnsi="Arial" w:cs="Arial"/>
          <w:i/>
          <w:sz w:val="20"/>
          <w:szCs w:val="20"/>
        </w:rPr>
        <w:t xml:space="preserve"> </w:t>
      </w:r>
      <w:r w:rsidR="00C7597D">
        <w:rPr>
          <w:rFonts w:ascii="Arial" w:hAnsi="Arial" w:cs="Arial"/>
          <w:i/>
          <w:sz w:val="20"/>
          <w:szCs w:val="20"/>
        </w:rPr>
        <w:t xml:space="preserve">zmiana podmiotu prowadzącego instalację na </w:t>
      </w:r>
      <w:r w:rsidR="00C7597D" w:rsidRPr="00C7597D">
        <w:rPr>
          <w:rFonts w:ascii="Arial" w:hAnsi="Arial" w:cs="Arial"/>
          <w:i/>
          <w:sz w:val="20"/>
          <w:szCs w:val="20"/>
        </w:rPr>
        <w:t>TYGARENA Sp. z o.o., ul. Polska 31, 42- 400 Zawiercie</w:t>
      </w:r>
      <w:r w:rsidR="00C7597D">
        <w:rPr>
          <w:rFonts w:ascii="Arial" w:hAnsi="Arial" w:cs="Arial"/>
          <w:i/>
          <w:sz w:val="20"/>
          <w:szCs w:val="20"/>
        </w:rPr>
        <w:t xml:space="preserve"> z dn. </w:t>
      </w:r>
      <w:r w:rsidR="00C7597D" w:rsidRPr="00C7597D">
        <w:rPr>
          <w:rFonts w:ascii="Arial" w:hAnsi="Arial" w:cs="Arial"/>
          <w:i/>
          <w:sz w:val="20"/>
          <w:szCs w:val="20"/>
        </w:rPr>
        <w:t>08.03.2021 r.</w:t>
      </w:r>
      <w:r w:rsidR="00C7597D">
        <w:rPr>
          <w:rFonts w:ascii="Arial" w:hAnsi="Arial" w:cs="Arial"/>
          <w:i/>
          <w:sz w:val="20"/>
          <w:szCs w:val="20"/>
        </w:rPr>
        <w:br/>
      </w:r>
      <w:r w:rsidR="00C7597D">
        <w:rPr>
          <w:rFonts w:ascii="Arial" w:hAnsi="Arial" w:cs="Arial"/>
          <w:i/>
          <w:sz w:val="20"/>
          <w:szCs w:val="20"/>
        </w:rPr>
        <w:br/>
      </w:r>
    </w:p>
    <w:p w14:paraId="79EAEA35" w14:textId="77777777" w:rsidR="00C7597D" w:rsidRPr="0000216C" w:rsidRDefault="00C7597D" w:rsidP="00E665F4">
      <w:pPr>
        <w:suppressAutoHyphens w:val="0"/>
        <w:spacing w:before="120" w:after="160" w:line="257" w:lineRule="auto"/>
        <w:ind w:left="210"/>
        <w:jc w:val="left"/>
        <w:rPr>
          <w:rFonts w:ascii="Arial" w:hAnsi="Arial" w:cs="Arial"/>
          <w:i/>
          <w:sz w:val="20"/>
          <w:szCs w:val="20"/>
        </w:rPr>
      </w:pPr>
    </w:p>
    <w:p w14:paraId="4427F10F" w14:textId="77777777" w:rsidR="0056554B" w:rsidRPr="00E36DBA" w:rsidRDefault="0056554B" w:rsidP="0056554B">
      <w:pPr>
        <w:suppressAutoHyphens w:val="0"/>
        <w:spacing w:line="240" w:lineRule="auto"/>
        <w:rPr>
          <w:rFonts w:ascii="Arial" w:hAnsi="Arial" w:cs="Arial"/>
          <w:color w:val="000000"/>
          <w:szCs w:val="22"/>
          <w:lang w:eastAsia="pl-PL"/>
        </w:rPr>
      </w:pPr>
    </w:p>
    <w:p w14:paraId="4B57A564" w14:textId="77777777" w:rsidR="0056554B" w:rsidRPr="00E36DBA" w:rsidRDefault="0056554B" w:rsidP="0056554B">
      <w:pPr>
        <w:suppressAutoHyphens w:val="0"/>
        <w:spacing w:line="240" w:lineRule="auto"/>
        <w:rPr>
          <w:rFonts w:ascii="Arial" w:hAnsi="Arial" w:cs="Arial"/>
          <w:color w:val="000000"/>
          <w:szCs w:val="22"/>
          <w:lang w:eastAsia="pl-PL"/>
        </w:rPr>
      </w:pPr>
    </w:p>
    <w:p w14:paraId="7C70B81A" w14:textId="77777777" w:rsidR="0056554B" w:rsidRPr="00E36DBA" w:rsidRDefault="0056554B" w:rsidP="0056554B">
      <w:pPr>
        <w:rPr>
          <w:rFonts w:ascii="Arial" w:hAnsi="Arial" w:cs="Arial"/>
          <w:sz w:val="24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B53C84A" w14:textId="77777777" w:rsidR="005D07AF" w:rsidRPr="00567883" w:rsidRDefault="005D07AF" w:rsidP="00905D28">
      <w:pPr>
        <w:pStyle w:val="Nagwek1"/>
        <w:spacing w:before="120" w:after="120" w:line="288" w:lineRule="auto"/>
      </w:pPr>
      <w:bookmarkStart w:id="11" w:name="_Toc181081296"/>
      <w:r w:rsidRPr="00567883">
        <w:lastRenderedPageBreak/>
        <w:t xml:space="preserve">Tabela G </w:t>
      </w:r>
      <w:r w:rsidRPr="00567883">
        <w:tab/>
        <w:t>Zakłady przetwarzania zużytego sprzętu elektrycznego i elektronicznego [wg WSO] na dzień 31.12.2018 r.</w:t>
      </w:r>
      <w:bookmarkEnd w:id="11"/>
      <w:r w:rsidRPr="00567883">
        <w:t xml:space="preserve"> </w:t>
      </w:r>
    </w:p>
    <w:tbl>
      <w:tblPr>
        <w:tblW w:w="13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Zakłady przetwarzania zużytego sprzętu elektrycznego i elektronicznego [wg WSO] na dzień 31.12.2018 r. "/>
        <w:tblDescription w:val="Zakłady przetwarzania zużytego sprzętu elektrycznego i elektronicznego [wg WSO] na dzień 31.12.2018 r. Tabela przedstawia listę zakładów wraz z podaniem nazw, siedziby zarządzającego i adresów zakładów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35"/>
        <w:gridCol w:w="3968"/>
        <w:gridCol w:w="1559"/>
        <w:gridCol w:w="2268"/>
        <w:gridCol w:w="1134"/>
        <w:gridCol w:w="1134"/>
        <w:gridCol w:w="1559"/>
        <w:gridCol w:w="1703"/>
      </w:tblGrid>
      <w:tr w:rsidR="00905D28" w:rsidRPr="00E36DBA" w14:paraId="20FC916D" w14:textId="77777777" w:rsidTr="00D50A85">
        <w:trPr>
          <w:trHeight w:val="757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3788B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839E8D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zakładu przetwarzania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668686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Siedziba zarządzającego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43B3E5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zakładu przetwarzania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5943A4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Proces*</w:t>
            </w:r>
          </w:p>
          <w:p w14:paraId="1C84B03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67F176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  odpadu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A71569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ED12F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w 2018 r. [Mg]</w:t>
            </w:r>
          </w:p>
        </w:tc>
      </w:tr>
      <w:tr w:rsidR="00905D28" w:rsidRPr="00E36DBA" w14:paraId="48C21FDE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CF54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7CFE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Przedsiębiorstwo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Produkcyjno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Usługowe PRODREX Sp. z o. 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EDF2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Rudołtowice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364D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Świerczyniecka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12</w:t>
            </w:r>
          </w:p>
          <w:p w14:paraId="31991C9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43-100 Tychy,</w:t>
            </w:r>
          </w:p>
          <w:p w14:paraId="59E98C1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ul. Wolności 92 D, 43-229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Rudołtowice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342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9D0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0E45D052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900A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500</w:t>
            </w:r>
          </w:p>
          <w:p w14:paraId="18839698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008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F939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3,2750</w:t>
            </w:r>
          </w:p>
          <w:p w14:paraId="0A49B56F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51,1470</w:t>
            </w:r>
          </w:p>
        </w:tc>
      </w:tr>
      <w:tr w:rsidR="00905D28" w:rsidRPr="00E36DBA" w14:paraId="544F9A38" w14:textId="77777777" w:rsidTr="00D50A85">
        <w:trPr>
          <w:trHeight w:val="8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587F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D999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EDELMET Sp. z o. 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BE2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Katowice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32B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Goetla 8, 40-749 Katowice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3C79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R12/R4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A4F4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6CCE0AEA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160216</w:t>
            </w:r>
          </w:p>
          <w:p w14:paraId="3785B0E3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160216</w:t>
            </w:r>
          </w:p>
          <w:p w14:paraId="1EDFD44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4DAA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1 587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355F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68,0330</w:t>
            </w:r>
          </w:p>
          <w:p w14:paraId="03DC4359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0,0400</w:t>
            </w:r>
          </w:p>
          <w:p w14:paraId="34106BE6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38,4990</w:t>
            </w:r>
          </w:p>
          <w:p w14:paraId="750823BA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32,4870</w:t>
            </w:r>
          </w:p>
        </w:tc>
      </w:tr>
      <w:tr w:rsidR="00905D28" w:rsidRPr="00E36DBA" w14:paraId="75392851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35BB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032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Zakład Handlowo-Usługowy WELTMAR S.C. Tadeusz Foltyn, Małgorzata Gmyrek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B0B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Bielsko-Biała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1398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Podwale 53a</w:t>
            </w:r>
          </w:p>
          <w:p w14:paraId="275BAF3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D5A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R12/R5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83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160211*</w:t>
            </w:r>
          </w:p>
          <w:p w14:paraId="0F1449B9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160213*</w:t>
            </w:r>
          </w:p>
          <w:p w14:paraId="185D0A56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44624DB3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160215*</w:t>
            </w:r>
          </w:p>
          <w:p w14:paraId="0A4B984F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  <w:p w14:paraId="111EBEBB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  <w:p w14:paraId="6387CFF7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43C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C527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90,3030</w:t>
            </w:r>
          </w:p>
          <w:p w14:paraId="5DCA3D9C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4,9770</w:t>
            </w:r>
          </w:p>
          <w:p w14:paraId="32AA7EB6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22,5340</w:t>
            </w:r>
          </w:p>
          <w:p w14:paraId="51CBDB5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0,4800</w:t>
            </w:r>
          </w:p>
          <w:p w14:paraId="14A98C0B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21,7760</w:t>
            </w:r>
          </w:p>
          <w:p w14:paraId="476E3EC3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1,8320</w:t>
            </w:r>
          </w:p>
          <w:p w14:paraId="6B6AA497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0,1120</w:t>
            </w:r>
          </w:p>
        </w:tc>
      </w:tr>
      <w:tr w:rsidR="00905D28" w:rsidRPr="00E36DBA" w14:paraId="4A06E177" w14:textId="77777777" w:rsidTr="00D50A85">
        <w:trPr>
          <w:trHeight w:val="8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A82F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D72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EKOMAX Sp. z o.o.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042E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Gliwice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5E4E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Pszczyńska 206</w:t>
            </w:r>
          </w:p>
          <w:p w14:paraId="3B7FD172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44-100 Gliwice,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C6AD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A087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160213*</w:t>
            </w:r>
          </w:p>
          <w:p w14:paraId="39075866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69D71679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200135*</w:t>
            </w:r>
          </w:p>
          <w:p w14:paraId="7B85FC7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542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1 200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2E43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5,8090</w:t>
            </w:r>
          </w:p>
          <w:p w14:paraId="54D783A0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125,1280</w:t>
            </w:r>
          </w:p>
          <w:p w14:paraId="6AE16F4F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80,9950</w:t>
            </w:r>
          </w:p>
          <w:p w14:paraId="65780FE6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335,5200</w:t>
            </w:r>
          </w:p>
        </w:tc>
      </w:tr>
      <w:tr w:rsidR="00905D28" w:rsidRPr="00E36DBA" w14:paraId="0E9B5417" w14:textId="77777777" w:rsidTr="00D50A85">
        <w:trPr>
          <w:trHeight w:val="8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7630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CEC1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177D0">
              <w:rPr>
                <w:rFonts w:ascii="Arial" w:hAnsi="Arial" w:cs="Arial"/>
                <w:sz w:val="18"/>
                <w:szCs w:val="18"/>
              </w:rPr>
              <w:t>EKO-SORT" M.E. SIKORA SPÓŁKA JAWNA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883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Bielsko-Biała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B354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Katowicka 130</w:t>
            </w:r>
          </w:p>
          <w:p w14:paraId="3A7D5A35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43-300 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8209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8ADB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160213*</w:t>
            </w:r>
          </w:p>
          <w:p w14:paraId="20EAC981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6A411A73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200135*</w:t>
            </w:r>
          </w:p>
          <w:p w14:paraId="5EA09DA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A40C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2 920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49C9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2,1720</w:t>
            </w:r>
          </w:p>
          <w:p w14:paraId="12216D4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58,1455</w:t>
            </w:r>
          </w:p>
          <w:p w14:paraId="276AEF2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4,1880</w:t>
            </w:r>
          </w:p>
          <w:p w14:paraId="4C6660C5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30,9120</w:t>
            </w:r>
          </w:p>
        </w:tc>
      </w:tr>
      <w:tr w:rsidR="00905D28" w:rsidRPr="00E36DBA" w14:paraId="1ABC6A36" w14:textId="77777777" w:rsidTr="00D50A85">
        <w:trPr>
          <w:trHeight w:val="42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A6C2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475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ELEKTROZłOM</w:t>
            </w:r>
            <w:proofErr w:type="spellEnd"/>
          </w:p>
          <w:p w14:paraId="19BD30A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Sp. z o. 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FC52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Ślemień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945A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34-323 Ślemień 561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343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R5/R12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BF1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160213*</w:t>
            </w:r>
          </w:p>
          <w:p w14:paraId="4AE367F0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11173DD4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160213*</w:t>
            </w:r>
          </w:p>
          <w:p w14:paraId="43ABA71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2B36C6BF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160216</w:t>
            </w:r>
          </w:p>
          <w:p w14:paraId="6F73649A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200135*</w:t>
            </w:r>
          </w:p>
          <w:p w14:paraId="38E7524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F151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3 260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7883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1,5050</w:t>
            </w:r>
          </w:p>
          <w:p w14:paraId="069CE307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25,9470</w:t>
            </w:r>
          </w:p>
          <w:p w14:paraId="4BBE482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15,8560</w:t>
            </w:r>
          </w:p>
          <w:p w14:paraId="5DE3CEDF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409,6020</w:t>
            </w:r>
          </w:p>
          <w:p w14:paraId="078429C4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10,8080</w:t>
            </w:r>
          </w:p>
          <w:p w14:paraId="7442F52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4,0500</w:t>
            </w:r>
          </w:p>
          <w:p w14:paraId="47C2E448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30,0180</w:t>
            </w:r>
          </w:p>
        </w:tc>
      </w:tr>
      <w:tr w:rsidR="00905D28" w:rsidRPr="00E36DBA" w14:paraId="6B387B19" w14:textId="77777777" w:rsidTr="00D50A85">
        <w:trPr>
          <w:trHeight w:val="8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5B1B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EB35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SKY RECYCLING SYSTEM</w:t>
            </w:r>
          </w:p>
          <w:p w14:paraId="15EE264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Sp. z o.o.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12F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Bielsko-Biała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94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Regera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81</w:t>
            </w:r>
          </w:p>
          <w:p w14:paraId="7E4AD3E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43-300 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2C38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0CE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160214</w:t>
            </w:r>
          </w:p>
          <w:p w14:paraId="523CBCD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18D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7 775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DC0B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58,7130</w:t>
            </w:r>
          </w:p>
          <w:p w14:paraId="64109532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740,2710</w:t>
            </w:r>
          </w:p>
        </w:tc>
      </w:tr>
      <w:tr w:rsidR="00905D28" w:rsidRPr="00E36DBA" w14:paraId="35AF24EE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6969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E0C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Firma Handlowo-Usługowa BOWI Andrzej Bajor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1E61D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Mstów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C180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Ogrodowa 64 a, Częstochowa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129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AC9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160213*</w:t>
            </w:r>
          </w:p>
          <w:p w14:paraId="098DB08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1BB99B9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200135*</w:t>
            </w:r>
          </w:p>
          <w:p w14:paraId="3A93797A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200136*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3F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250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B72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22,4960</w:t>
            </w:r>
          </w:p>
          <w:p w14:paraId="77AB37C3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80,3110</w:t>
            </w:r>
          </w:p>
          <w:p w14:paraId="7E873EAE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252,5090</w:t>
            </w:r>
          </w:p>
          <w:p w14:paraId="257C896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lastRenderedPageBreak/>
              <w:t>197,3130</w:t>
            </w:r>
          </w:p>
        </w:tc>
      </w:tr>
      <w:tr w:rsidR="00905D28" w:rsidRPr="00E36DBA" w14:paraId="3DE1B9B1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9E5F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692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KAPADORA Sp. z o. 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7B7A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Żory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BD88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Kleszczowska 36</w:t>
            </w:r>
          </w:p>
          <w:p w14:paraId="22C3D3D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44-240 Żory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92E1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  <w:p w14:paraId="70E9AF48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4C6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36DEC166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2AB1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10 040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A77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112,9810</w:t>
            </w:r>
          </w:p>
          <w:p w14:paraId="2AD4B99E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0,0160</w:t>
            </w:r>
          </w:p>
        </w:tc>
      </w:tr>
      <w:tr w:rsidR="00905D28" w:rsidRPr="00E36DBA" w14:paraId="663D94C5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863B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517D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MO-BRUK SPÓŁKA AKCYJNA</w:t>
            </w:r>
          </w:p>
          <w:p w14:paraId="78C9E9E5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en-US"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KORZENNA,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ECF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ul. KORZENNA 68, 33-322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Niecew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22B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Szybowa, Zabrze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54E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C3C8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5946D3C1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75F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101 000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8ECA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3,0000</w:t>
            </w:r>
          </w:p>
          <w:p w14:paraId="230DDF55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34,9500</w:t>
            </w:r>
          </w:p>
        </w:tc>
      </w:tr>
      <w:tr w:rsidR="00905D28" w:rsidRPr="00E36DBA" w14:paraId="3C04A77C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420D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C98E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Firma "P.S.W." Piotr Lubas</w:t>
            </w:r>
          </w:p>
          <w:p w14:paraId="6E744ECF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4FB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Przymiłowice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EE45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Przymiłowice 109, 42-256 Olsztyn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B4B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E6BE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DB5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9986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0,8800</w:t>
            </w:r>
          </w:p>
        </w:tc>
      </w:tr>
      <w:tr w:rsidR="00905D28" w:rsidRPr="00E36DBA" w14:paraId="21BCEBC1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18EA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8CD1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Centrum Utylizacji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Lukdar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Spółka Cywilna Dariusz Brożek, Łukasz Staśkiewicz</w:t>
            </w:r>
          </w:p>
          <w:p w14:paraId="5AB91686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026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Chorzów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D63A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Stacyjna 11, 41-506 CHORZÓW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3A5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3D67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9206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7 700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E8E3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35,2840</w:t>
            </w:r>
          </w:p>
          <w:p w14:paraId="6D963E47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363,8640</w:t>
            </w:r>
          </w:p>
          <w:p w14:paraId="37E026A0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34,7250</w:t>
            </w:r>
          </w:p>
          <w:p w14:paraId="2D369348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80,1260</w:t>
            </w:r>
          </w:p>
        </w:tc>
      </w:tr>
      <w:tr w:rsidR="00905D28" w:rsidRPr="00E36DBA" w14:paraId="44874BD9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003C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F5AE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Zakłady Wielobranżowe "KOLMER" Ryszard Kicka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060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Piekary Śląskie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111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Stalowa 9, 41-948 Piekary Śląskie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4AF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B4A1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6899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5C79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135,2650</w:t>
            </w:r>
          </w:p>
        </w:tc>
      </w:tr>
      <w:tr w:rsidR="00905D28" w:rsidRPr="00E36DBA" w14:paraId="7ED45046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9F06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5ED4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Firma Wielobranżowa Import-Eksport Aleksander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Kowcz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C6F4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Gliwice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539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Czerwionka 13, Pyskowice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60C4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F18F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763CB0D2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592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361C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56,7100</w:t>
            </w:r>
          </w:p>
          <w:p w14:paraId="570891F5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2,9000</w:t>
            </w:r>
          </w:p>
        </w:tc>
      </w:tr>
      <w:tr w:rsidR="00905D28" w:rsidRPr="00E36DBA" w14:paraId="2260B35B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7954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5491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SITA STAROL Sp. z o.o.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42B3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Chorzów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A8F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Kluczborska 29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500 Chorzów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E0B4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0C1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6C17B39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6A45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300 000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C9FC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13,2240</w:t>
            </w:r>
          </w:p>
          <w:p w14:paraId="1A289820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4,7300</w:t>
            </w:r>
          </w:p>
        </w:tc>
      </w:tr>
      <w:tr w:rsidR="00905D28" w:rsidRPr="00E36DBA" w14:paraId="19FF5650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7895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D3C1" w14:textId="77777777" w:rsidR="00905D28" w:rsidRPr="00E36DBA" w:rsidRDefault="00905D28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Firma Handlowo Usługowa MAG Gabriela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Kierszniok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i Wspólnicy Sp. Jawna</w:t>
            </w:r>
          </w:p>
          <w:p w14:paraId="0EA3750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1059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Radzionków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E8A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Nieznanego Żołnierza 26A, 41-922 Radzionków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D24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9C1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160214</w:t>
            </w:r>
          </w:p>
          <w:p w14:paraId="7BA73CDD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DCA0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C729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13,3830</w:t>
            </w:r>
          </w:p>
          <w:p w14:paraId="3E172BF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2,660</w:t>
            </w:r>
          </w:p>
        </w:tc>
      </w:tr>
      <w:tr w:rsidR="00905D28" w:rsidRPr="00E36DBA" w14:paraId="4B41B5A9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06E3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2BC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PUH „GEMINI” Krzysztof Piecuch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27C5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Żywiec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6612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Przemysłowa 33, 34-300 Żywiec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682D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638F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3D4A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1FA4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48,5000</w:t>
            </w:r>
          </w:p>
        </w:tc>
      </w:tr>
      <w:tr w:rsidR="00905D28" w:rsidRPr="00E36DBA" w14:paraId="7A87A170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017E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043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PPHU „DARPOL” Piecuch Dariusz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33E1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Radziechowy-Wieprz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46E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Stanowa 1, 34-300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Radziechowy-Wieprz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279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9D60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5DB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25D8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4,7000</w:t>
            </w:r>
          </w:p>
        </w:tc>
      </w:tr>
      <w:tr w:rsidR="00905D28" w:rsidRPr="00E36DBA" w14:paraId="7D70B740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3AF3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6075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„HERMAPOL” Bogaccy Spółka Jawna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3CBA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Kalety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6557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FABRYCZNA 2a, 42-660 KALETY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962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C81C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C7DF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904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667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3 260,4220</w:t>
            </w:r>
          </w:p>
        </w:tc>
      </w:tr>
      <w:tr w:rsidR="00905D28" w:rsidRPr="00E36DBA" w14:paraId="67030ABA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31D64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6B02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Piotr CYGAN „RECCO”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F1DC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Poraj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5F5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 Przetwarzania Odpadów</w:t>
            </w:r>
          </w:p>
          <w:p w14:paraId="71FA2F79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Armii Krajowej 75, 42-360 Poraj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3A1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EF1B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BBB8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328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64AD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52,4000</w:t>
            </w:r>
          </w:p>
        </w:tc>
      </w:tr>
      <w:tr w:rsidR="00905D28" w:rsidRPr="00E36DBA" w14:paraId="562C9B38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5F27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565A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Miejskie Przedsiębiorstwo Gospodarki Odpadami Sp. z o.o.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85D9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Sosnowiec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B6C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ŚLĄSKIE, Sosnowiec, , Ulica: Grenadierów 21, Kod pocztowy: 41-216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3ED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C288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200136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CD39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DA40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1,4000</w:t>
            </w:r>
          </w:p>
        </w:tc>
      </w:tr>
      <w:tr w:rsidR="00905D28" w:rsidRPr="00E36DBA" w14:paraId="7FD8A0DB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A89C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2669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ZEUSMET Sp. z o.o. Spółka Komandytowa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7DC3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Siemianowice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FB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Chemiczna 5, 41-100 Siemianowice Śląskie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641E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D545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BA5E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7D3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880,1170</w:t>
            </w:r>
          </w:p>
        </w:tc>
      </w:tr>
      <w:tr w:rsidR="00905D28" w:rsidRPr="00E36DBA" w14:paraId="46122F23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EC84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60A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3J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Sp..z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o.o. </w:t>
            </w: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Sp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4181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Częstochowa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C81B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Wały Dwernickiego 125/141, 42-200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E36DBA">
              <w:rPr>
                <w:rFonts w:ascii="Arial" w:hAnsi="Arial" w:cs="Arial"/>
                <w:sz w:val="18"/>
                <w:szCs w:val="18"/>
              </w:rPr>
              <w:t>zęstochowa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9046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8674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CC6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A6F1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42,0000</w:t>
            </w:r>
          </w:p>
        </w:tc>
      </w:tr>
      <w:tr w:rsidR="00905D28" w:rsidRPr="00E36DBA" w14:paraId="6E895D4E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2569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02DD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SILEGOLD SC Sławomir Głogowski, Grażyna Głogowska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AA56" w14:textId="77777777" w:rsidR="00905D28" w:rsidRPr="00E36DBA" w:rsidRDefault="00905D28" w:rsidP="0063389E">
            <w:pPr>
              <w:tabs>
                <w:tab w:val="left" w:pos="566"/>
              </w:tabs>
              <w:spacing w:line="240" w:lineRule="auto"/>
              <w:jc w:val="left"/>
              <w:rPr>
                <w:rFonts w:ascii="Arial" w:eastAsia="Lucida Sans Unicode" w:hAnsi="Arial" w:cs="Arial"/>
                <w:sz w:val="18"/>
                <w:szCs w:val="18"/>
              </w:rPr>
            </w:pPr>
            <w:r w:rsidRPr="00E36DBA">
              <w:rPr>
                <w:rFonts w:ascii="Arial" w:eastAsia="Lucida Sans Unicode" w:hAnsi="Arial" w:cs="Arial"/>
                <w:sz w:val="18"/>
                <w:szCs w:val="18"/>
              </w:rPr>
              <w:t>Knurów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54B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Dworcowa, 44-113 Knurów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035F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2123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1C72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488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2E5C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2,8030</w:t>
            </w:r>
          </w:p>
        </w:tc>
      </w:tr>
      <w:tr w:rsidR="00905D28" w:rsidRPr="00E36DBA" w14:paraId="77ACD422" w14:textId="77777777" w:rsidTr="00D50A8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6A08" w14:textId="77777777" w:rsidR="00905D28" w:rsidRPr="00E36DBA" w:rsidRDefault="00905D28" w:rsidP="0063389E">
            <w:pPr>
              <w:numPr>
                <w:ilvl w:val="0"/>
                <w:numId w:val="15"/>
              </w:numPr>
              <w:suppressAutoHyphens w:val="0"/>
              <w:spacing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6F94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Wtórmet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– Radzionków Sp. z o.o.</w:t>
            </w:r>
            <w:r>
              <w:rPr>
                <w:rFonts w:ascii="Arial" w:hAnsi="Arial" w:cs="Arial"/>
                <w:sz w:val="18"/>
                <w:szCs w:val="18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3CD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Radzionków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9153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Zofii Nałkowskiej 6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41-922 Radzionków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E8FC" w14:textId="77777777" w:rsidR="00905D28" w:rsidRPr="00E36DBA" w:rsidRDefault="00905D28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R12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B821" w14:textId="77777777" w:rsidR="00905D28" w:rsidRPr="00E36DBA" w:rsidRDefault="00905D28" w:rsidP="0063389E">
            <w:pPr>
              <w:spacing w:line="240" w:lineRule="auto"/>
              <w:ind w:left="34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160216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A6BF" w14:textId="77777777" w:rsidR="00905D28" w:rsidRPr="00E36DBA" w:rsidRDefault="00905D28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490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810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E8A5" w14:textId="77777777" w:rsidR="00905D28" w:rsidRPr="00E36DBA" w:rsidRDefault="00905D28" w:rsidP="00D50A85">
            <w:pPr>
              <w:tabs>
                <w:tab w:val="left" w:pos="1151"/>
              </w:tabs>
              <w:spacing w:line="240" w:lineRule="auto"/>
              <w:ind w:right="177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133,8980</w:t>
            </w:r>
          </w:p>
        </w:tc>
      </w:tr>
      <w:tr w:rsidR="00905D28" w:rsidRPr="00E36DBA" w14:paraId="59CB6557" w14:textId="77777777" w:rsidTr="00D50A85">
        <w:tc>
          <w:tcPr>
            <w:tcW w:w="10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2685" w14:textId="77777777" w:rsidR="00905D28" w:rsidRPr="00E36DBA" w:rsidRDefault="00905D28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940E" w14:textId="77777777" w:rsidR="00905D28" w:rsidRPr="0005170A" w:rsidRDefault="00905D28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1 014 759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D1D2" w14:textId="77777777" w:rsidR="00905D28" w:rsidRPr="0005170A" w:rsidRDefault="00905D28" w:rsidP="00D50A85">
            <w:pPr>
              <w:tabs>
                <w:tab w:val="left" w:pos="1151"/>
              </w:tabs>
              <w:ind w:right="172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color w:val="000000"/>
                <w:sz w:val="18"/>
                <w:szCs w:val="18"/>
              </w:rPr>
              <w:t>8 148,7000</w:t>
            </w:r>
          </w:p>
        </w:tc>
      </w:tr>
    </w:tbl>
    <w:p w14:paraId="6AFBA4C7" w14:textId="77777777" w:rsidR="00905D28" w:rsidRPr="00B17E61" w:rsidRDefault="00905D28" w:rsidP="00905D28">
      <w:pPr>
        <w:suppressAutoHyphens w:val="0"/>
        <w:spacing w:before="120" w:after="160" w:line="257" w:lineRule="auto"/>
        <w:ind w:left="357"/>
        <w:jc w:val="left"/>
        <w:rPr>
          <w:rFonts w:ascii="Arial" w:hAnsi="Arial" w:cs="Arial"/>
        </w:rPr>
        <w:sectPr w:rsidR="00905D28" w:rsidRPr="00B17E61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B17E61">
        <w:rPr>
          <w:rFonts w:ascii="Arial" w:hAnsi="Arial" w:cs="Arial"/>
          <w:i/>
          <w:sz w:val="20"/>
          <w:szCs w:val="20"/>
        </w:rPr>
        <w:t xml:space="preserve">rodzaje procesów przetwarzania, którym odpady zostały poddane w 2018 r. </w:t>
      </w:r>
      <w:r w:rsidRPr="00B17E61">
        <w:rPr>
          <w:rFonts w:ascii="Arial" w:hAnsi="Arial" w:cs="Arial"/>
          <w:i/>
          <w:sz w:val="20"/>
          <w:szCs w:val="20"/>
        </w:rPr>
        <w:br/>
        <w:t xml:space="preserve">**- zmiana podmiotu prowadzącego instalację na </w:t>
      </w:r>
      <w:proofErr w:type="spellStart"/>
      <w:r w:rsidRPr="00B17E61">
        <w:rPr>
          <w:rFonts w:ascii="Arial" w:hAnsi="Arial" w:cs="Arial"/>
          <w:i/>
          <w:sz w:val="20"/>
          <w:szCs w:val="20"/>
        </w:rPr>
        <w:t>Elektrorecykling</w:t>
      </w:r>
      <w:proofErr w:type="spellEnd"/>
      <w:r w:rsidRPr="00B17E61">
        <w:rPr>
          <w:rFonts w:ascii="Arial" w:hAnsi="Arial" w:cs="Arial"/>
          <w:i/>
          <w:sz w:val="20"/>
          <w:szCs w:val="20"/>
        </w:rPr>
        <w:t xml:space="preserve"> Sp. z o.o. z/s. w m. Sękowo 59, 64- 330 Nowy Tomyśl z dn. 13.02.2020 r.</w:t>
      </w:r>
    </w:p>
    <w:p w14:paraId="52ED4EE4" w14:textId="77777777" w:rsidR="005D07AF" w:rsidRPr="00567883" w:rsidRDefault="005D07AF" w:rsidP="00F976B6">
      <w:pPr>
        <w:pStyle w:val="Nagwek1"/>
        <w:spacing w:before="120" w:after="120" w:line="288" w:lineRule="auto"/>
      </w:pPr>
      <w:bookmarkStart w:id="12" w:name="_Toc181081297"/>
      <w:r w:rsidRPr="00567883">
        <w:lastRenderedPageBreak/>
        <w:t xml:space="preserve">Tabela H </w:t>
      </w:r>
      <w:r w:rsidRPr="00567883">
        <w:tab/>
        <w:t>Składowiska odpadów przyjmujące azbest do unieszkodliwiania w procesie D5 [wg WSO] na dzień 31.12.2018 r.</w:t>
      </w:r>
      <w:bookmarkEnd w:id="12"/>
      <w:r w:rsidRPr="005678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kładowiska odpadów przyjmujące azbest do unieszkodliwiania w procesie D5 [wg WSO] na dzień 31.12.2018 r. "/>
        <w:tblDescription w:val="Składowiska odpadów przyjmujące azbest do unieszkodliwiania w procesie D5 [wg WSO] na dzień 31.12.2018 r. Tabela przedstawia listę powyższych składowisk wraz z podaniem nazw i adresów, a także wsp. geograficznych. Przedstawione są także kody i masy wszystkich zeskładowanych odpadów odpadów oraz masy odpadów zawierających azbest przyjętych &#10;do składowania w 2018 r. Masy podane są w Mg."/>
      </w:tblPr>
      <w:tblGrid>
        <w:gridCol w:w="542"/>
        <w:gridCol w:w="3422"/>
        <w:gridCol w:w="2835"/>
        <w:gridCol w:w="2268"/>
        <w:gridCol w:w="1560"/>
        <w:gridCol w:w="1795"/>
        <w:gridCol w:w="1569"/>
      </w:tblGrid>
      <w:tr w:rsidR="00F976B6" w:rsidRPr="00E36DBA" w14:paraId="5973CA49" w14:textId="77777777" w:rsidTr="00651797">
        <w:trPr>
          <w:tblHeader/>
        </w:trPr>
        <w:tc>
          <w:tcPr>
            <w:tcW w:w="542" w:type="dxa"/>
            <w:shd w:val="clear" w:color="auto" w:fill="D9D9D9"/>
            <w:vAlign w:val="center"/>
          </w:tcPr>
          <w:p w14:paraId="74F8708B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422" w:type="dxa"/>
            <w:shd w:val="clear" w:color="auto" w:fill="D9D9D9"/>
            <w:vAlign w:val="center"/>
          </w:tcPr>
          <w:p w14:paraId="7A027E07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składowiska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CA9C45C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zarządzającego</w:t>
            </w:r>
          </w:p>
          <w:p w14:paraId="27DED3F7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składowiskiem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A767CB4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E9AD44B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Kody odpadów</w:t>
            </w:r>
          </w:p>
        </w:tc>
        <w:tc>
          <w:tcPr>
            <w:tcW w:w="1795" w:type="dxa"/>
            <w:shd w:val="clear" w:color="auto" w:fill="D9D9D9"/>
            <w:vAlign w:val="center"/>
          </w:tcPr>
          <w:p w14:paraId="34CEFEFD" w14:textId="77777777" w:rsidR="00F976B6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Masa wszystkich zeskładowanych </w:t>
            </w:r>
          </w:p>
          <w:p w14:paraId="0418FD2A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odpadów</w:t>
            </w:r>
          </w:p>
          <w:p w14:paraId="4DB4F226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BA76FE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Masa odpadów zawierających azbest przyjętych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do składowania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 xml:space="preserve"> w 2018 r. [Mg]</w:t>
            </w:r>
          </w:p>
        </w:tc>
      </w:tr>
      <w:tr w:rsidR="00F976B6" w:rsidRPr="00E36DBA" w14:paraId="520F0CE6" w14:textId="77777777" w:rsidTr="00651797">
        <w:trPr>
          <w:trHeight w:val="1562"/>
        </w:trPr>
        <w:tc>
          <w:tcPr>
            <w:tcW w:w="542" w:type="dxa"/>
            <w:shd w:val="clear" w:color="auto" w:fill="auto"/>
            <w:vAlign w:val="center"/>
          </w:tcPr>
          <w:p w14:paraId="4A242E75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69171378" w14:textId="77777777" w:rsidR="00F976B6" w:rsidRPr="00E36DBA" w:rsidRDefault="00F976B6" w:rsidP="0063389E">
            <w:pPr>
              <w:spacing w:before="1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Składowisko odpadów innych niż niebezpieczne i obojętne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w Świętochłowicach</w:t>
            </w:r>
          </w:p>
          <w:p w14:paraId="3552E20C" w14:textId="77777777" w:rsidR="00F976B6" w:rsidRPr="00E36DBA" w:rsidRDefault="00F976B6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(z wydzieloną częścią na odpady zawierające azbest)</w:t>
            </w:r>
          </w:p>
          <w:p w14:paraId="47B6BF13" w14:textId="77777777" w:rsidR="00F976B6" w:rsidRPr="00E36DBA" w:rsidRDefault="00F976B6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Wojska Polskiego,</w:t>
            </w:r>
          </w:p>
          <w:p w14:paraId="48CD1824" w14:textId="77777777" w:rsidR="00F976B6" w:rsidRPr="00E36DBA" w:rsidRDefault="00F976B6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600 Świętochłowice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23E78E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Miejskie Przedsiębiorstwo Gospodarki Komunalnej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 xml:space="preserve">w Świętochłowicach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Sp. z o.o.</w:t>
            </w:r>
          </w:p>
          <w:p w14:paraId="1F77218F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Łagiewnicka 76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41-608 Świętochłowice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4F1EE0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50.2832711°N, 18.9121554°E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604C7E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F6364CC" w14:textId="77777777" w:rsidR="00F976B6" w:rsidRPr="00E36DBA" w:rsidRDefault="00F976B6" w:rsidP="00D50A85">
            <w:pPr>
              <w:spacing w:before="120" w:line="240" w:lineRule="auto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82869">
              <w:rPr>
                <w:rFonts w:ascii="Arial" w:hAnsi="Arial" w:cs="Arial"/>
                <w:sz w:val="18"/>
                <w:szCs w:val="18"/>
              </w:rPr>
              <w:t>3 852,42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1EDCF3" w14:textId="77777777" w:rsidR="00F976B6" w:rsidRPr="00E36DBA" w:rsidRDefault="00F976B6" w:rsidP="00D50A85">
            <w:pPr>
              <w:spacing w:before="120" w:afterLines="20" w:after="48" w:line="240" w:lineRule="auto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19,94</w:t>
            </w:r>
          </w:p>
        </w:tc>
      </w:tr>
      <w:tr w:rsidR="00F976B6" w:rsidRPr="00E36DBA" w14:paraId="0F7939C8" w14:textId="77777777" w:rsidTr="00651797">
        <w:tc>
          <w:tcPr>
            <w:tcW w:w="542" w:type="dxa"/>
            <w:shd w:val="clear" w:color="auto" w:fill="auto"/>
            <w:vAlign w:val="center"/>
          </w:tcPr>
          <w:p w14:paraId="266EBD5C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016328D3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Składowisko odpadów innych niż niebezpieczne i obojętne z wydzielonym sektorem III dla skład. odpadów zaw. azbest</w:t>
            </w:r>
          </w:p>
          <w:p w14:paraId="5421D52F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Szybowa 44,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noBreakHyphen/>
              <w:t>195 Knurów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FC3E33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PPHU KOMART Sp. z o.o</w:t>
            </w:r>
          </w:p>
          <w:p w14:paraId="57EAEC77" w14:textId="77777777" w:rsidR="00F976B6" w:rsidRPr="00E36DBA" w:rsidRDefault="00F976B6" w:rsidP="0063389E">
            <w:pPr>
              <w:spacing w:before="4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Szpitalna 7</w:t>
            </w:r>
          </w:p>
          <w:p w14:paraId="6A7E6513" w14:textId="77777777" w:rsidR="00F976B6" w:rsidRPr="00E36DBA" w:rsidRDefault="00F976B6" w:rsidP="0063389E">
            <w:pPr>
              <w:spacing w:before="4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44-194 Knurów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F86D8F" w14:textId="77777777" w:rsidR="00F976B6" w:rsidRPr="00E36DBA" w:rsidRDefault="00F976B6" w:rsidP="0063389E">
            <w:pPr>
              <w:spacing w:before="120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50.1990800°N, 18.6589332°E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8FD0C2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170601</w:t>
            </w:r>
          </w:p>
          <w:p w14:paraId="3E4852BB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79AA8DF" w14:textId="77777777" w:rsidR="00F976B6" w:rsidRPr="00E36DBA" w:rsidRDefault="00F976B6" w:rsidP="00D50A85">
            <w:pPr>
              <w:spacing w:before="120" w:line="240" w:lineRule="auto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039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055,44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D6428" w14:textId="77777777" w:rsidR="00F976B6" w:rsidRPr="00E36DBA" w:rsidRDefault="00F976B6" w:rsidP="00D50A85">
            <w:pPr>
              <w:spacing w:before="120" w:afterLines="20" w:after="48" w:line="240" w:lineRule="auto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134,92</w:t>
            </w:r>
          </w:p>
          <w:p w14:paraId="4B0810CC" w14:textId="77777777" w:rsidR="00F976B6" w:rsidRPr="00E36DBA" w:rsidRDefault="00F976B6" w:rsidP="00D50A85">
            <w:pPr>
              <w:spacing w:before="120" w:afterLines="20" w:after="48" w:line="240" w:lineRule="auto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255,54</w:t>
            </w:r>
          </w:p>
        </w:tc>
      </w:tr>
      <w:tr w:rsidR="00F976B6" w:rsidRPr="00E36DBA" w14:paraId="0C912F87" w14:textId="77777777" w:rsidTr="00651797">
        <w:tc>
          <w:tcPr>
            <w:tcW w:w="542" w:type="dxa"/>
            <w:shd w:val="clear" w:color="auto" w:fill="auto"/>
            <w:vAlign w:val="center"/>
          </w:tcPr>
          <w:p w14:paraId="38AA65B4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7C0C7F22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COFINCO 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 xml:space="preserve"> Poland Sp. z o.o.</w:t>
            </w:r>
          </w:p>
          <w:p w14:paraId="067625E7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Jastrzębie Zdrój,</w:t>
            </w:r>
          </w:p>
          <w:p w14:paraId="7D98CDC8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Dębina 36,</w:t>
            </w:r>
          </w:p>
          <w:p w14:paraId="6A1B5AB4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335 Jastrzębie  Zdrój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739EB5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COFINCO-POLAND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Sp. z o.o.</w:t>
            </w:r>
          </w:p>
          <w:p w14:paraId="0C9C4E23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Graniczna 29 40-956 Katowice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6E5A06" w14:textId="77777777" w:rsidR="00F976B6" w:rsidRPr="00E36DBA" w:rsidRDefault="00F976B6" w:rsidP="0063389E">
            <w:pPr>
              <w:spacing w:before="120" w:afterLines="20" w:after="48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49.9669000°N, 18.6420260°E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8072B2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9BCDA53" w14:textId="77777777" w:rsidR="00F976B6" w:rsidRPr="00E36DBA" w:rsidRDefault="00F976B6" w:rsidP="00D50A85">
            <w:pPr>
              <w:spacing w:before="120" w:line="240" w:lineRule="auto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2 667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E36DBA">
              <w:rPr>
                <w:rFonts w:ascii="Arial" w:hAnsi="Arial" w:cs="Arial"/>
                <w:sz w:val="18"/>
                <w:szCs w:val="18"/>
              </w:rPr>
              <w:t>113</w:t>
            </w:r>
            <w:r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107CD1" w14:textId="77777777" w:rsidR="00F976B6" w:rsidRPr="00E36DBA" w:rsidRDefault="00F976B6" w:rsidP="00D50A85">
            <w:pPr>
              <w:spacing w:before="120" w:afterLines="20" w:after="48" w:line="240" w:lineRule="auto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40,02</w:t>
            </w:r>
          </w:p>
        </w:tc>
      </w:tr>
      <w:tr w:rsidR="00F976B6" w:rsidRPr="00E36DBA" w14:paraId="115217A1" w14:textId="77777777" w:rsidTr="00651797">
        <w:tc>
          <w:tcPr>
            <w:tcW w:w="542" w:type="dxa"/>
            <w:shd w:val="clear" w:color="auto" w:fill="auto"/>
            <w:vAlign w:val="center"/>
          </w:tcPr>
          <w:p w14:paraId="38D8FA1A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76FF89CA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azbestowych*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55FC20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4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ArcerolMittal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Poland SA</w:t>
            </w:r>
          </w:p>
          <w:p w14:paraId="31B62746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Oddział w Dąbrowie Górniczej</w:t>
            </w:r>
          </w:p>
          <w:p w14:paraId="340D857E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Al. Piłsudskiego 92</w:t>
            </w:r>
          </w:p>
          <w:p w14:paraId="05C6FD2E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41-308 Dabrowa Górnicza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EB8F59" w14:textId="77777777" w:rsidR="00F976B6" w:rsidRPr="00E36DBA" w:rsidRDefault="00F976B6" w:rsidP="0063389E">
            <w:pPr>
              <w:spacing w:before="120" w:after="4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50.3430000°N, 19.2656134°E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E727AC" w14:textId="77777777" w:rsidR="00F976B6" w:rsidRPr="00E36DBA" w:rsidRDefault="00F976B6" w:rsidP="0063389E">
            <w:pPr>
              <w:spacing w:before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EE998E6" w14:textId="77777777" w:rsidR="00F976B6" w:rsidRPr="00E36DBA" w:rsidRDefault="00F976B6" w:rsidP="00D50A85">
            <w:pPr>
              <w:spacing w:before="120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013,96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9B77DD" w14:textId="77777777" w:rsidR="00F976B6" w:rsidRPr="00E36DBA" w:rsidRDefault="00F976B6" w:rsidP="00D50A85">
            <w:pPr>
              <w:spacing w:before="120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16,20</w:t>
            </w:r>
          </w:p>
        </w:tc>
      </w:tr>
      <w:tr w:rsidR="00F976B6" w:rsidRPr="00E36DBA" w14:paraId="064509B6" w14:textId="77777777" w:rsidTr="00651797">
        <w:tc>
          <w:tcPr>
            <w:tcW w:w="542" w:type="dxa"/>
            <w:shd w:val="clear" w:color="auto" w:fill="auto"/>
            <w:vAlign w:val="center"/>
          </w:tcPr>
          <w:p w14:paraId="156133C3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4D0B8320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innych niż niebezpieczne i obojętne z wydzieloną kwaterą azbestową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B240CF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Miejskie Przedsiębiorstwo Gospodarki Odpadami Sp. z o.o., ul. Grenadierów 21, 41-216 Sosnowiec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6D2B67" w14:textId="77777777" w:rsidR="00F976B6" w:rsidRPr="00E36DBA" w:rsidRDefault="00F976B6" w:rsidP="0063389E">
            <w:pPr>
              <w:spacing w:before="120" w:after="4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515254,44° N</w:t>
            </w:r>
          </w:p>
          <w:p w14:paraId="5926DEF7" w14:textId="77777777" w:rsidR="00F976B6" w:rsidRPr="00E36DBA" w:rsidRDefault="00F976B6" w:rsidP="0063389E">
            <w:pPr>
              <w:spacing w:before="120" w:after="4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266253,18° 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448DAF" w14:textId="77777777" w:rsidR="00F976B6" w:rsidRPr="00E36DBA" w:rsidRDefault="00F976B6" w:rsidP="0063389E">
            <w:pPr>
              <w:spacing w:before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170601</w:t>
            </w:r>
          </w:p>
          <w:p w14:paraId="37FC5841" w14:textId="77777777" w:rsidR="00F976B6" w:rsidRPr="00E36DBA" w:rsidRDefault="00F976B6" w:rsidP="0063389E">
            <w:pPr>
              <w:spacing w:before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6D27BBE" w14:textId="77777777" w:rsidR="00F976B6" w:rsidRPr="00E36DBA" w:rsidRDefault="00F976B6" w:rsidP="00D50A85">
            <w:pPr>
              <w:spacing w:before="120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33,82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228D4" w14:textId="77777777" w:rsidR="00F976B6" w:rsidRPr="00E36DBA" w:rsidRDefault="00F976B6" w:rsidP="00D50A85">
            <w:pPr>
              <w:spacing w:before="120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976B6" w:rsidRPr="00E36DBA" w14:paraId="01097861" w14:textId="77777777" w:rsidTr="00651797">
        <w:tc>
          <w:tcPr>
            <w:tcW w:w="542" w:type="dxa"/>
            <w:shd w:val="clear" w:color="auto" w:fill="auto"/>
            <w:vAlign w:val="center"/>
          </w:tcPr>
          <w:p w14:paraId="2192438A" w14:textId="77777777" w:rsidR="00F976B6" w:rsidRPr="00E36DBA" w:rsidRDefault="00F976B6" w:rsidP="0063389E">
            <w:pPr>
              <w:numPr>
                <w:ilvl w:val="0"/>
                <w:numId w:val="1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0335D65C" w14:textId="77777777" w:rsidR="00F976B6" w:rsidRPr="00E36DBA" w:rsidRDefault="00F976B6" w:rsidP="0063389E">
            <w:pPr>
              <w:spacing w:before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Składowisko odpadów innych niż niebezpieczne i obojętne z wyznaczonymi kwaterami do składowania odpadów niebezpiecznych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6D3700" w14:textId="77777777" w:rsidR="00F976B6" w:rsidRPr="00E36DBA" w:rsidRDefault="00F976B6" w:rsidP="0063389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4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JSW KOKS SA</w:t>
            </w:r>
          </w:p>
          <w:p w14:paraId="4FE3E1F4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Koksownicza 1, 42-523Dąbrowa Górnicza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602E25" w14:textId="77777777" w:rsidR="00F976B6" w:rsidRPr="00E36DBA" w:rsidRDefault="00F976B6" w:rsidP="0063389E">
            <w:pPr>
              <w:spacing w:before="120" w:after="4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50,34589640377206° N</w:t>
            </w:r>
          </w:p>
          <w:p w14:paraId="28D73FD9" w14:textId="77777777" w:rsidR="00F976B6" w:rsidRPr="00E36DBA" w:rsidRDefault="00F976B6" w:rsidP="0063389E">
            <w:pPr>
              <w:spacing w:before="120" w:after="4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19,354981613578275° 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B92BCA" w14:textId="77777777" w:rsidR="00F976B6" w:rsidRPr="00E36DBA" w:rsidRDefault="00F976B6" w:rsidP="0063389E">
            <w:pPr>
              <w:spacing w:before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170601</w:t>
            </w:r>
          </w:p>
          <w:p w14:paraId="2ED1DAEC" w14:textId="77777777" w:rsidR="00F976B6" w:rsidRPr="00E36DBA" w:rsidRDefault="00F976B6" w:rsidP="0063389E">
            <w:pPr>
              <w:spacing w:before="12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170605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3C850D9" w14:textId="77777777" w:rsidR="00F976B6" w:rsidRPr="00E36DBA" w:rsidRDefault="00F976B6" w:rsidP="00D50A85">
            <w:pPr>
              <w:spacing w:before="120"/>
              <w:ind w:right="12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279,86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268C0" w14:textId="77777777" w:rsidR="00F976B6" w:rsidRPr="00E36DBA" w:rsidRDefault="00F976B6" w:rsidP="00D50A85">
            <w:pPr>
              <w:spacing w:beforeLines="40" w:before="96" w:line="240" w:lineRule="auto"/>
              <w:ind w:right="26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976B6" w:rsidRPr="00E36DBA" w14:paraId="79D0310B" w14:textId="77777777" w:rsidTr="00651797">
        <w:tc>
          <w:tcPr>
            <w:tcW w:w="10627" w:type="dxa"/>
            <w:gridSpan w:val="5"/>
            <w:shd w:val="clear" w:color="auto" w:fill="auto"/>
            <w:vAlign w:val="center"/>
          </w:tcPr>
          <w:p w14:paraId="635BC0A2" w14:textId="77777777" w:rsidR="00F976B6" w:rsidRPr="00E36DBA" w:rsidRDefault="00F976B6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1F9E4D0" w14:textId="77777777" w:rsidR="00F976B6" w:rsidRPr="0005170A" w:rsidRDefault="00F976B6" w:rsidP="00D50A85">
            <w:pPr>
              <w:spacing w:before="120" w:after="120"/>
              <w:ind w:right="129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4 711 348,50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CBDC52" w14:textId="77777777" w:rsidR="00F976B6" w:rsidRPr="0005170A" w:rsidRDefault="00F976B6" w:rsidP="00D50A85">
            <w:pPr>
              <w:spacing w:before="120" w:after="120"/>
              <w:ind w:right="26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color w:val="000000"/>
                <w:sz w:val="18"/>
                <w:szCs w:val="18"/>
              </w:rPr>
              <w:t>6 466,62</w:t>
            </w:r>
          </w:p>
        </w:tc>
      </w:tr>
    </w:tbl>
    <w:p w14:paraId="42F66B8E" w14:textId="77777777" w:rsidR="00F976B6" w:rsidRPr="00E36DBA" w:rsidRDefault="00F976B6" w:rsidP="00F976B6">
      <w:pPr>
        <w:suppressAutoHyphens w:val="0"/>
        <w:spacing w:after="160" w:line="256" w:lineRule="auto"/>
        <w:jc w:val="left"/>
        <w:rPr>
          <w:rFonts w:ascii="Arial" w:hAnsi="Arial" w:cs="Arial"/>
          <w:i/>
          <w:sz w:val="20"/>
          <w:szCs w:val="20"/>
        </w:rPr>
      </w:pPr>
      <w:r w:rsidRPr="00E36DBA">
        <w:rPr>
          <w:rFonts w:ascii="Arial" w:hAnsi="Arial" w:cs="Arial"/>
          <w:i/>
          <w:szCs w:val="22"/>
        </w:rPr>
        <w:t xml:space="preserve">* </w:t>
      </w:r>
      <w:r>
        <w:rPr>
          <w:rFonts w:ascii="Arial" w:hAnsi="Arial" w:cs="Arial"/>
          <w:i/>
          <w:szCs w:val="22"/>
        </w:rPr>
        <w:t xml:space="preserve">- </w:t>
      </w:r>
      <w:r>
        <w:rPr>
          <w:rFonts w:ascii="Arial" w:hAnsi="Arial" w:cs="Arial"/>
          <w:i/>
          <w:sz w:val="20"/>
          <w:szCs w:val="20"/>
        </w:rPr>
        <w:t>składowisko</w:t>
      </w:r>
      <w:r w:rsidRPr="00E36DB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zostało zamknięte w roku 2019</w:t>
      </w:r>
    </w:p>
    <w:p w14:paraId="02890A78" w14:textId="77777777" w:rsidR="0056554B" w:rsidRPr="00E36DBA" w:rsidRDefault="0056554B" w:rsidP="00F976B6">
      <w:pPr>
        <w:spacing w:before="120" w:line="288" w:lineRule="auto"/>
        <w:rPr>
          <w:rFonts w:ascii="Arial" w:hAnsi="Arial" w:cs="Arial"/>
          <w:i/>
          <w:szCs w:val="22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E6355F0" w14:textId="77777777" w:rsidR="005D07AF" w:rsidRDefault="005D07AF" w:rsidP="00F976B6">
      <w:pPr>
        <w:pStyle w:val="Nagwek1"/>
        <w:spacing w:before="120" w:after="120" w:line="288" w:lineRule="auto"/>
      </w:pPr>
      <w:bookmarkStart w:id="13" w:name="_Toc181081298"/>
      <w:r w:rsidRPr="00567883">
        <w:lastRenderedPageBreak/>
        <w:t xml:space="preserve">Tabela I </w:t>
      </w:r>
      <w:r w:rsidRPr="00567883">
        <w:tab/>
        <w:t>Instalacje d</w:t>
      </w:r>
      <w:bookmarkStart w:id="14" w:name="_GoBack"/>
      <w:bookmarkEnd w:id="14"/>
      <w:r w:rsidRPr="00567883">
        <w:t>o recyklingu zużytych opon [wg WSO] na dzień 31.12.2018 r.</w:t>
      </w:r>
      <w:bookmarkEnd w:id="13"/>
      <w:r w:rsidRPr="005678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stalacje do recyklingu zużytych opon [wg WSO] na dzień 31.12.2018 r. "/>
        <w:tblDescription w:val="Instalacje do recyklingu zużytych opon [wg WSO] na dzień 31.12.2018 r. Tabela przedstawia listę instalacji wraz z podaniem nazw i adresów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66"/>
        <w:gridCol w:w="3707"/>
        <w:gridCol w:w="2948"/>
        <w:gridCol w:w="1233"/>
        <w:gridCol w:w="1698"/>
        <w:gridCol w:w="1809"/>
        <w:gridCol w:w="2030"/>
      </w:tblGrid>
      <w:tr w:rsidR="00F976B6" w:rsidRPr="00E36DBA" w14:paraId="2D39852B" w14:textId="77777777" w:rsidTr="00D50A85">
        <w:tc>
          <w:tcPr>
            <w:tcW w:w="569" w:type="dxa"/>
            <w:shd w:val="clear" w:color="auto" w:fill="D9D9D9"/>
            <w:vAlign w:val="center"/>
          </w:tcPr>
          <w:p w14:paraId="23E4C8CF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786" w:type="dxa"/>
            <w:shd w:val="clear" w:color="auto" w:fill="D9D9D9"/>
            <w:vAlign w:val="center"/>
          </w:tcPr>
          <w:p w14:paraId="1AF877E8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3009" w:type="dxa"/>
            <w:shd w:val="clear" w:color="auto" w:fill="D9D9D9"/>
            <w:vAlign w:val="center"/>
          </w:tcPr>
          <w:p w14:paraId="491CB66E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246" w:type="dxa"/>
            <w:shd w:val="clear" w:color="auto" w:fill="D9D9D9"/>
            <w:vAlign w:val="center"/>
          </w:tcPr>
          <w:p w14:paraId="6D8F67CF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Proces*</w:t>
            </w:r>
          </w:p>
          <w:p w14:paraId="318E65D6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 lub D</w:t>
            </w:r>
          </w:p>
        </w:tc>
        <w:tc>
          <w:tcPr>
            <w:tcW w:w="1729" w:type="dxa"/>
            <w:shd w:val="clear" w:color="auto" w:fill="D9D9D9"/>
            <w:vAlign w:val="center"/>
          </w:tcPr>
          <w:p w14:paraId="3EE5A37A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1831" w:type="dxa"/>
            <w:shd w:val="clear" w:color="auto" w:fill="D9D9D9"/>
            <w:vAlign w:val="center"/>
          </w:tcPr>
          <w:p w14:paraId="0ABD45E8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Zdolność przerobowa [Mg/rok]</w:t>
            </w:r>
          </w:p>
        </w:tc>
        <w:tc>
          <w:tcPr>
            <w:tcW w:w="2047" w:type="dxa"/>
            <w:shd w:val="clear" w:color="auto" w:fill="D9D9D9"/>
            <w:vAlign w:val="center"/>
          </w:tcPr>
          <w:p w14:paraId="1A2F8CCE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w 2018 r. [Mg]</w:t>
            </w:r>
          </w:p>
        </w:tc>
      </w:tr>
      <w:tr w:rsidR="00F976B6" w:rsidRPr="00E36DBA" w14:paraId="4EF594F4" w14:textId="77777777" w:rsidTr="00D50A85">
        <w:tc>
          <w:tcPr>
            <w:tcW w:w="569" w:type="dxa"/>
            <w:shd w:val="clear" w:color="auto" w:fill="auto"/>
            <w:vAlign w:val="center"/>
          </w:tcPr>
          <w:p w14:paraId="12B67D4B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7DF16256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Bieżnikowania Opon Lipowa S.C. 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H. Caputa i Wspólnicy</w:t>
            </w:r>
          </w:p>
          <w:p w14:paraId="30567102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bieżnikowania w technologii na zimno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7F3A25A0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Lipowa 780</w:t>
            </w:r>
          </w:p>
          <w:p w14:paraId="74C26B66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324 Lipowa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19F270E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1AA3FCB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B5E2450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15A3FB8A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98,0200</w:t>
            </w:r>
          </w:p>
        </w:tc>
      </w:tr>
      <w:tr w:rsidR="00F976B6" w:rsidRPr="00E36DBA" w14:paraId="62481C28" w14:textId="77777777" w:rsidTr="00D50A85">
        <w:tc>
          <w:tcPr>
            <w:tcW w:w="569" w:type="dxa"/>
            <w:shd w:val="clear" w:color="auto" w:fill="auto"/>
            <w:vAlign w:val="center"/>
          </w:tcPr>
          <w:p w14:paraId="3E603AD8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0CBE4105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KRAJEWSKI &amp; KRAJEWSKI S.j.</w:t>
            </w:r>
          </w:p>
          <w:p w14:paraId="79D11A67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eastAsia="Arial Unicode MS" w:hAnsi="Arial" w:cs="Arial"/>
                <w:sz w:val="18"/>
                <w:szCs w:val="18"/>
              </w:rPr>
            </w:pPr>
            <w:r w:rsidRPr="00E36DBA">
              <w:rPr>
                <w:rFonts w:ascii="Arial" w:eastAsia="Arial Unicode MS" w:hAnsi="Arial" w:cs="Arial"/>
                <w:sz w:val="18"/>
                <w:szCs w:val="18"/>
              </w:rPr>
              <w:t>Instalacja do bieżnikowania opon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65EEED75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Ciężkownicka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130</w:t>
            </w:r>
          </w:p>
          <w:p w14:paraId="1A188E14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600 Jaworzno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B0F504F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588C5A2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B12B702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1803BBCB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315,2100</w:t>
            </w:r>
          </w:p>
        </w:tc>
      </w:tr>
      <w:tr w:rsidR="00F976B6" w:rsidRPr="00E36DBA" w14:paraId="75FA31E5" w14:textId="77777777" w:rsidTr="00D50A85">
        <w:trPr>
          <w:trHeight w:val="715"/>
        </w:trPr>
        <w:tc>
          <w:tcPr>
            <w:tcW w:w="569" w:type="dxa"/>
            <w:shd w:val="clear" w:color="auto" w:fill="auto"/>
            <w:vAlign w:val="center"/>
          </w:tcPr>
          <w:p w14:paraId="036D1A54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0B97BC4B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Zakład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Regenaracji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Opon GLOB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GUM</w:t>
            </w:r>
          </w:p>
          <w:p w14:paraId="571F506D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Kops Norbert</w:t>
            </w:r>
          </w:p>
          <w:p w14:paraId="675D54DD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Bieżnikowanie opon w technologii "na gorąco"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028D9860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Zwycięstwa 96</w:t>
            </w:r>
          </w:p>
          <w:p w14:paraId="0D1B588B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178 Ornontowice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D2092C7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5ABDBAA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D16CB5E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6E84C158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5,0000</w:t>
            </w:r>
          </w:p>
        </w:tc>
      </w:tr>
      <w:tr w:rsidR="00F976B6" w:rsidRPr="00E36DBA" w14:paraId="1CE6B9CB" w14:textId="77777777" w:rsidTr="00D50A85">
        <w:tc>
          <w:tcPr>
            <w:tcW w:w="569" w:type="dxa"/>
            <w:shd w:val="clear" w:color="auto" w:fill="auto"/>
            <w:vAlign w:val="center"/>
          </w:tcPr>
          <w:p w14:paraId="1A5911CF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660CF02A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GUMITEX Sp. z o.o.</w:t>
            </w:r>
          </w:p>
          <w:p w14:paraId="19665D6B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Linia do rozdrabniania odpadów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071A8367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Dworcowa 2</w:t>
            </w:r>
          </w:p>
          <w:p w14:paraId="1F2FBC5E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noBreakHyphen/>
              <w:t>180 Toszek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55A3399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07A3910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BEC1BC4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4BF1F8E8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267,6750</w:t>
            </w:r>
          </w:p>
        </w:tc>
      </w:tr>
      <w:tr w:rsidR="00F976B6" w:rsidRPr="00E36DBA" w14:paraId="06FD4963" w14:textId="77777777" w:rsidTr="00D50A85">
        <w:tc>
          <w:tcPr>
            <w:tcW w:w="569" w:type="dxa"/>
            <w:shd w:val="clear" w:color="auto" w:fill="auto"/>
            <w:vAlign w:val="center"/>
          </w:tcPr>
          <w:p w14:paraId="5A726E98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7309B2DA" w14:textId="77777777" w:rsidR="00F976B6" w:rsidRPr="00E36DBA" w:rsidRDefault="00F976B6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GUMAPOL </w:t>
            </w: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Sp. z o.o.</w:t>
            </w: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SPÓŁKA KOMANDYTOWA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561F5C24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ul. Odlewników 23, 42-202 Częstochowa 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C1EB02A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05901FE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1AE32BB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52DD1862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378,1160</w:t>
            </w:r>
          </w:p>
        </w:tc>
      </w:tr>
      <w:tr w:rsidR="00F976B6" w:rsidRPr="00E36DBA" w14:paraId="071FB3D7" w14:textId="77777777" w:rsidTr="00D50A85">
        <w:tc>
          <w:tcPr>
            <w:tcW w:w="569" w:type="dxa"/>
            <w:shd w:val="clear" w:color="auto" w:fill="auto"/>
            <w:vAlign w:val="center"/>
          </w:tcPr>
          <w:p w14:paraId="3DF51004" w14:textId="77777777" w:rsidR="00F976B6" w:rsidRPr="00E36DBA" w:rsidRDefault="00F976B6" w:rsidP="0063389E">
            <w:pPr>
              <w:numPr>
                <w:ilvl w:val="0"/>
                <w:numId w:val="36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6" w:type="dxa"/>
            <w:shd w:val="clear" w:color="auto" w:fill="auto"/>
            <w:vAlign w:val="center"/>
          </w:tcPr>
          <w:p w14:paraId="7D743401" w14:textId="77777777" w:rsidR="00F976B6" w:rsidRPr="00E36DBA" w:rsidRDefault="00F976B6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Made</w:t>
            </w:r>
            <w:proofErr w:type="spellEnd"/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For Fishing</w:t>
            </w:r>
          </w:p>
        </w:tc>
        <w:tc>
          <w:tcPr>
            <w:tcW w:w="3009" w:type="dxa"/>
            <w:shd w:val="clear" w:color="auto" w:fill="auto"/>
            <w:vAlign w:val="center"/>
          </w:tcPr>
          <w:p w14:paraId="6DFC004C" w14:textId="77777777" w:rsidR="00F976B6" w:rsidRPr="00E36DBA" w:rsidRDefault="00F976B6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  <w:tab w:val="left" w:pos="12600"/>
                <w:tab w:val="left" w:pos="12960"/>
                <w:tab w:val="left" w:pos="13320"/>
                <w:tab w:val="left" w:pos="13680"/>
                <w:tab w:val="left" w:pos="14040"/>
                <w:tab w:val="left" w:pos="14400"/>
                <w:tab w:val="left" w:pos="1476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u</w:t>
            </w:r>
            <w:r w:rsidRPr="00E36DBA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l. Pogodna 24, 43-190 Mikołów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77A46036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80BFA84" w14:textId="77777777" w:rsidR="00F976B6" w:rsidRPr="00E36DBA" w:rsidRDefault="00F976B6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160103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E968060" w14:textId="77777777" w:rsidR="00F976B6" w:rsidRPr="00E36DBA" w:rsidRDefault="00F976B6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6EC7EEC3" w14:textId="77777777" w:rsidR="00F976B6" w:rsidRPr="00E36DBA" w:rsidRDefault="00F976B6" w:rsidP="00D50A85">
            <w:pPr>
              <w:spacing w:line="240" w:lineRule="auto"/>
              <w:ind w:right="24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505,4940</w:t>
            </w:r>
          </w:p>
        </w:tc>
      </w:tr>
      <w:tr w:rsidR="00F976B6" w:rsidRPr="00E36DBA" w14:paraId="4B01CB7F" w14:textId="77777777" w:rsidTr="00D50A85">
        <w:tc>
          <w:tcPr>
            <w:tcW w:w="10339" w:type="dxa"/>
            <w:gridSpan w:val="5"/>
            <w:shd w:val="clear" w:color="auto" w:fill="auto"/>
            <w:vAlign w:val="center"/>
          </w:tcPr>
          <w:p w14:paraId="66430277" w14:textId="77777777" w:rsidR="00F976B6" w:rsidRPr="00E36DBA" w:rsidRDefault="00F976B6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3C27462" w14:textId="77777777" w:rsidR="00F976B6" w:rsidRPr="0005170A" w:rsidRDefault="00F976B6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29 900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45F7B5AF" w14:textId="77777777" w:rsidR="00F976B6" w:rsidRPr="0005170A" w:rsidRDefault="00F976B6" w:rsidP="00D50A85">
            <w:pPr>
              <w:spacing w:before="120" w:after="120" w:line="240" w:lineRule="auto"/>
              <w:ind w:left="360" w:right="246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4 569,5150</w:t>
            </w:r>
          </w:p>
        </w:tc>
      </w:tr>
    </w:tbl>
    <w:p w14:paraId="1EE8A792" w14:textId="77777777" w:rsidR="0056554B" w:rsidRPr="00E36DBA" w:rsidRDefault="00F976B6" w:rsidP="00F976B6">
      <w:pPr>
        <w:suppressAutoHyphens w:val="0"/>
        <w:spacing w:before="120" w:after="160" w:line="259" w:lineRule="auto"/>
        <w:ind w:left="357"/>
        <w:rPr>
          <w:rFonts w:ascii="Arial" w:hAnsi="Arial" w:cs="Arial"/>
          <w:i/>
          <w:sz w:val="20"/>
          <w:szCs w:val="20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E36DBA">
        <w:rPr>
          <w:rFonts w:ascii="Arial" w:hAnsi="Arial" w:cs="Arial"/>
          <w:i/>
          <w:sz w:val="20"/>
          <w:szCs w:val="20"/>
        </w:rPr>
        <w:t xml:space="preserve">rodzaje procesów przetwarzania, którym odpady zostały poddane w 2018 r. </w:t>
      </w:r>
      <w:r w:rsidR="0056554B" w:rsidRPr="00E36DBA">
        <w:rPr>
          <w:rFonts w:ascii="Arial" w:hAnsi="Arial" w:cs="Arial"/>
          <w:i/>
          <w:sz w:val="20"/>
          <w:szCs w:val="20"/>
        </w:rPr>
        <w:t xml:space="preserve">. </w:t>
      </w:r>
    </w:p>
    <w:p w14:paraId="5E715D1C" w14:textId="77777777" w:rsidR="005D07AF" w:rsidRPr="00567883" w:rsidRDefault="005D07AF" w:rsidP="00F976B6">
      <w:pPr>
        <w:pStyle w:val="Nagwek1"/>
        <w:spacing w:before="120" w:after="120" w:line="288" w:lineRule="auto"/>
      </w:pPr>
      <w:bookmarkStart w:id="15" w:name="_Toc181081299"/>
      <w:r w:rsidRPr="00567883">
        <w:lastRenderedPageBreak/>
        <w:t xml:space="preserve">Tabela J1 </w:t>
      </w:r>
      <w:r w:rsidRPr="00567883">
        <w:tab/>
        <w:t>Spalarnie komunalnych osadów ściekowych [wg WSO] na dzień 31.12.2018 r.</w:t>
      </w:r>
      <w:bookmarkEnd w:id="15"/>
      <w:r w:rsidRPr="005678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palarnie komunalnych osadów ściekowych [wg WSO] na dzień 31.12.2018 r. "/>
        <w:tblDescription w:val="Spalarnie komunalnych osadów ściekowych [wg WSO] na dzień 31.12.2018 r. Tabela przedstawia instalację wraz z podaniem nazwy i adresu podmiotu zarządzającego oraz adresu samej instalacji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40"/>
        <w:gridCol w:w="2381"/>
        <w:gridCol w:w="3085"/>
        <w:gridCol w:w="2241"/>
        <w:gridCol w:w="1129"/>
        <w:gridCol w:w="1236"/>
        <w:gridCol w:w="1756"/>
        <w:gridCol w:w="1623"/>
      </w:tblGrid>
      <w:tr w:rsidR="0056554B" w:rsidRPr="00E36DBA" w14:paraId="4CD11DBD" w14:textId="77777777" w:rsidTr="005D07AF">
        <w:trPr>
          <w:trHeight w:val="8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0DE98B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C54254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  <w:p w14:paraId="488E5945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039438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podmiotu zarządzającego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59EE40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15F927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Proces*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R lub D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03EFDC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Rodzaj odpadu/kod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15A896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Zdolności przerobowe roczne</w:t>
            </w:r>
          </w:p>
          <w:p w14:paraId="1EF14362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[Mg/rok]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B2C59E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w 2018 r.</w:t>
            </w:r>
          </w:p>
          <w:p w14:paraId="6D540F05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56554B" w:rsidRPr="00E36DBA" w14:paraId="117287CF" w14:textId="77777777" w:rsidTr="005D07AF">
        <w:trPr>
          <w:trHeight w:val="27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6EBD4C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60B3B8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DB9300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A35C44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175A72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F594AA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552203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06A847" w14:textId="77777777" w:rsidR="0056554B" w:rsidRPr="00E36DBA" w:rsidRDefault="0056554B" w:rsidP="005631CB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  <w:tr w:rsidR="0056554B" w:rsidRPr="00E36DBA" w14:paraId="4269423F" w14:textId="77777777" w:rsidTr="005D07AF">
        <w:trPr>
          <w:trHeight w:val="13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C5C5" w14:textId="77777777" w:rsidR="0056554B" w:rsidRPr="00E36DBA" w:rsidRDefault="0056554B" w:rsidP="0063389E">
            <w:pPr>
              <w:numPr>
                <w:ilvl w:val="0"/>
                <w:numId w:val="17"/>
              </w:numPr>
              <w:suppressAutoHyphens w:val="0"/>
              <w:spacing w:beforeLines="20" w:before="48" w:afterLines="20" w:after="48" w:line="240" w:lineRule="auto"/>
              <w:ind w:left="357" w:hanging="357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1E5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CEMEX Polska Sp. z o.o. – Instalacja do produkcji klinkieru cementowego w piecach obrotowych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współspalarnia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7DCB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CEMEX Polska Sp. z o.o. 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Łopuszańśka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 xml:space="preserve"> 38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br/>
              <w:t>02</w:t>
            </w: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noBreakHyphen/>
              <w:t>232 Warszawa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BB78" w14:textId="77777777" w:rsidR="0056554B" w:rsidRPr="00E36DBA" w:rsidRDefault="0056554B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Mstowska 10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240 Rudniki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EBEC" w14:textId="77777777" w:rsidR="0056554B" w:rsidRPr="00E36DBA" w:rsidRDefault="0056554B" w:rsidP="0063389E">
            <w:pPr>
              <w:widowControl w:val="0"/>
              <w:spacing w:before="120" w:after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 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83D7" w14:textId="77777777" w:rsidR="0056554B" w:rsidRPr="00E36DBA" w:rsidRDefault="0056554B" w:rsidP="0063389E">
            <w:pPr>
              <w:spacing w:before="120" w:after="1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B767" w14:textId="77777777" w:rsidR="0056554B" w:rsidRPr="00E36DBA" w:rsidRDefault="0056554B" w:rsidP="005631CB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E36DBA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E4A0" w14:textId="77777777" w:rsidR="0056554B" w:rsidRPr="00E36DBA" w:rsidRDefault="0056554B" w:rsidP="005631CB">
            <w:pPr>
              <w:pStyle w:val="Tekstkomentarza"/>
              <w:spacing w:before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3 084,12</w:t>
            </w:r>
          </w:p>
          <w:p w14:paraId="0A4DB1DC" w14:textId="77777777" w:rsidR="0056554B" w:rsidRPr="00E36DBA" w:rsidRDefault="0056554B" w:rsidP="005631CB">
            <w:pPr>
              <w:pStyle w:val="Tekstkomentarza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ACEF68" w14:textId="77777777" w:rsidR="0056554B" w:rsidRPr="00E36DBA" w:rsidRDefault="0056554B" w:rsidP="005631CB">
            <w:pPr>
              <w:pStyle w:val="Tekstkomentarza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(sucha masa odpadów 2 870,7 [Mg])</w:t>
            </w:r>
          </w:p>
        </w:tc>
      </w:tr>
      <w:tr w:rsidR="0056554B" w:rsidRPr="00E36DBA" w14:paraId="1C4D76AA" w14:textId="77777777" w:rsidTr="005D07AF">
        <w:trPr>
          <w:trHeight w:val="360"/>
        </w:trPr>
        <w:tc>
          <w:tcPr>
            <w:tcW w:w="10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4014" w14:textId="77777777" w:rsidR="0056554B" w:rsidRPr="00E36DBA" w:rsidRDefault="0056554B" w:rsidP="005631CB">
            <w:pPr>
              <w:tabs>
                <w:tab w:val="left" w:pos="8295"/>
              </w:tabs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2D42" w14:textId="77777777" w:rsidR="0056554B" w:rsidRPr="0005170A" w:rsidRDefault="0056554B" w:rsidP="005631C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16 000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2FB2" w14:textId="77777777" w:rsidR="0056554B" w:rsidRPr="0005170A" w:rsidRDefault="0056554B" w:rsidP="005631CB">
            <w:pPr>
              <w:spacing w:before="120" w:after="120" w:line="240" w:lineRule="auto"/>
              <w:ind w:right="1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sz w:val="18"/>
                <w:szCs w:val="18"/>
              </w:rPr>
              <w:t>3 084,12</w:t>
            </w:r>
          </w:p>
        </w:tc>
      </w:tr>
    </w:tbl>
    <w:p w14:paraId="62CE17AB" w14:textId="77777777" w:rsidR="00F976B6" w:rsidRPr="00E36DBA" w:rsidRDefault="00F976B6" w:rsidP="00F976B6">
      <w:pPr>
        <w:suppressAutoHyphens w:val="0"/>
        <w:spacing w:before="120" w:after="160" w:line="257" w:lineRule="auto"/>
        <w:ind w:left="567" w:hanging="21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E36DBA">
        <w:rPr>
          <w:rFonts w:ascii="Arial" w:hAnsi="Arial" w:cs="Arial"/>
          <w:i/>
          <w:sz w:val="20"/>
          <w:szCs w:val="20"/>
        </w:rPr>
        <w:t>rodzaje procesów przetwarzania, którym odpady zostały poddane w 2018 r. (wprowadzone do WSO na podstawie sprawozdań sporządzonych zgodnie z posiadanymi zezwoleniami na przetwarzanie odpadów)</w:t>
      </w:r>
    </w:p>
    <w:p w14:paraId="176EF901" w14:textId="77777777" w:rsidR="0056554B" w:rsidRPr="00E36DBA" w:rsidRDefault="0056554B" w:rsidP="0056554B">
      <w:pPr>
        <w:rPr>
          <w:rFonts w:ascii="Arial" w:hAnsi="Arial" w:cs="Arial"/>
        </w:rPr>
      </w:pPr>
    </w:p>
    <w:p w14:paraId="175354D6" w14:textId="77777777" w:rsidR="0056554B" w:rsidRPr="00E36DBA" w:rsidRDefault="0056554B" w:rsidP="0056554B">
      <w:pPr>
        <w:rPr>
          <w:rFonts w:ascii="Arial" w:hAnsi="Arial" w:cs="Arial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2EA556E" w14:textId="77777777" w:rsidR="005D07AF" w:rsidRDefault="005D07AF" w:rsidP="00412872">
      <w:pPr>
        <w:pStyle w:val="Nagwek1"/>
        <w:spacing w:before="120" w:after="120" w:line="240" w:lineRule="auto"/>
        <w:ind w:left="992" w:hanging="992"/>
      </w:pPr>
      <w:bookmarkStart w:id="16" w:name="_Toc181081300"/>
      <w:r w:rsidRPr="00567883">
        <w:lastRenderedPageBreak/>
        <w:t>Tabela J2</w:t>
      </w:r>
      <w:r w:rsidR="007D591D" w:rsidRPr="00567883">
        <w:t xml:space="preserve"> </w:t>
      </w:r>
      <w:r w:rsidR="007D591D" w:rsidRPr="00567883">
        <w:tab/>
        <w:t>Instalacje zagospodarowania komunalnych osadów ściekowych (poza spalarniami komunalnych osadów ściekowych) [wg WSO] na dzień 31.12.2018 r.</w:t>
      </w:r>
      <w:bookmarkEnd w:id="16"/>
      <w:r w:rsidRPr="005678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Instalacje zagospodarowania komunalnych osadów ściekowych (poza spalarniami komunalnych osadów ściekowych) [wg WSO] na dzień 31.12.2018 r. "/>
        <w:tblDescription w:val="Instalacje zagospodarowania komunalnych osadów ściekowych (poza spalarniami komunalnych osadów ściekowych) [wg WSO] na dzień 31.12.2018 r. Tabela przedstawia listę instalacji wraz z podaniem nazwy i adresów podmiotu zarządzającego oraz adresów samej instalacji. W pozostałych kolumnach wskazany jest rodzaj procesu odzysku lub unieszkodliwiania, kod odpadu, zdolność przerobowa na rok w Mg oraz Ilość odpadów przetworzonych w 2018 r. w Mg, w odniesieniu do odpadu o konkretnym kodzie."/>
      </w:tblPr>
      <w:tblGrid>
        <w:gridCol w:w="538"/>
        <w:gridCol w:w="2148"/>
        <w:gridCol w:w="2913"/>
        <w:gridCol w:w="2508"/>
        <w:gridCol w:w="1382"/>
        <w:gridCol w:w="1273"/>
        <w:gridCol w:w="1608"/>
        <w:gridCol w:w="1621"/>
      </w:tblGrid>
      <w:tr w:rsidR="00412872" w:rsidRPr="00E36DBA" w14:paraId="581263A2" w14:textId="77777777" w:rsidTr="00D50A85">
        <w:trPr>
          <w:trHeight w:val="842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DC45F0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3CE18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instalacji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B65A9E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podmiotu zarządzającego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BF2874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Adres instalacji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7FC7CD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Proces*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R lub 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20DF42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Rodzaj odpadu/kod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21D45F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Zdolności przerobowe roczne</w:t>
            </w:r>
          </w:p>
          <w:p w14:paraId="1BDD21D9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[Mg/rok]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83370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 xml:space="preserve">Ilość odpadów przetworzonych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br/>
              <w:t>w 2018 r.</w:t>
            </w:r>
          </w:p>
          <w:p w14:paraId="718A0C9A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412872" w:rsidRPr="00E36DBA" w14:paraId="65AC82FD" w14:textId="77777777" w:rsidTr="00D50A85">
        <w:trPr>
          <w:trHeight w:val="84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2913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94F9" w14:textId="77777777" w:rsidR="00412872" w:rsidRPr="00E36DBA" w:rsidRDefault="00412872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kompostowania (baza do przetwarzania i odzysku odpadów)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CA7C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Rolnicza Spółdzielnia Produkcyjna "PROMIEŃ"</w:t>
            </w:r>
          </w:p>
          <w:p w14:paraId="4754A91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Główna 91,</w:t>
            </w:r>
          </w:p>
          <w:p w14:paraId="15E80AD0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530 Dąbrowa Górnicza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822B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352754">
              <w:rPr>
                <w:rFonts w:ascii="Arial" w:hAnsi="Arial" w:cs="Arial"/>
                <w:sz w:val="18"/>
                <w:szCs w:val="18"/>
              </w:rPr>
              <w:t>ul. Ziołowa</w:t>
            </w:r>
          </w:p>
          <w:p w14:paraId="75D54C5D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530 Dąbrowa Górnicza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7417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5AEB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A491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24 000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152F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17 837,43</w:t>
            </w:r>
          </w:p>
        </w:tc>
      </w:tr>
      <w:tr w:rsidR="00412872" w:rsidRPr="00E36DBA" w14:paraId="4E651895" w14:textId="77777777" w:rsidTr="00D50A85">
        <w:trPr>
          <w:trHeight w:val="47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18BA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51DE" w14:textId="77777777" w:rsidR="00412872" w:rsidRPr="00E36DBA" w:rsidRDefault="00412872" w:rsidP="0063389E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Mechaniczno-Biologiczna ciąg technologiczny do oczyszczania ścieków,</w:t>
            </w:r>
          </w:p>
          <w:p w14:paraId="72687143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Oczyszczalnia Ścieków Komorowice - instalacja przeróbki osadów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F95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AQUA S.A.,</w:t>
            </w:r>
          </w:p>
          <w:p w14:paraId="17E3954A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1 Maja 23</w:t>
            </w:r>
          </w:p>
          <w:p w14:paraId="10E2F61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Bielsko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Biała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0799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Komorowice</w:t>
            </w:r>
          </w:p>
          <w:p w14:paraId="1EBB6A7A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1 Maja 23</w:t>
            </w:r>
          </w:p>
          <w:p w14:paraId="16F08165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Bielsko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Biała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C693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C8CC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  <w:p w14:paraId="089A1A5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77F6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C660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32,50</w:t>
            </w:r>
          </w:p>
        </w:tc>
      </w:tr>
      <w:tr w:rsidR="00412872" w:rsidRPr="00E36DBA" w14:paraId="3430B1A6" w14:textId="77777777" w:rsidTr="00D50A85">
        <w:trPr>
          <w:trHeight w:val="47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DF74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1804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kompostowni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381C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IGOMA S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E36DBA">
              <w:rPr>
                <w:rFonts w:ascii="Arial" w:hAnsi="Arial" w:cs="Arial"/>
                <w:sz w:val="18"/>
                <w:szCs w:val="18"/>
              </w:rPr>
              <w:t>. z o.o.,</w:t>
            </w:r>
          </w:p>
          <w:p w14:paraId="6B7037CD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Gorzesław,</w:t>
            </w:r>
          </w:p>
          <w:p w14:paraId="4B19A510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56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420 Gorzesław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3EBD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Polna</w:t>
            </w:r>
          </w:p>
          <w:p w14:paraId="3619B007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Paczyna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CE71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8CFB" w14:textId="77777777" w:rsidR="00412872" w:rsidRPr="00E36DBA" w:rsidRDefault="0024194F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0" allowOverlap="1" wp14:anchorId="04ACB415" wp14:editId="70852A5F">
                      <wp:simplePos x="0" y="0"/>
                      <wp:positionH relativeFrom="page">
                        <wp:posOffset>3035300</wp:posOffset>
                      </wp:positionH>
                      <wp:positionV relativeFrom="page">
                        <wp:posOffset>3970655</wp:posOffset>
                      </wp:positionV>
                      <wp:extent cx="609600" cy="270510"/>
                      <wp:effectExtent l="0" t="0" r="3175" b="0"/>
                      <wp:wrapNone/>
                      <wp:docPr id="5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270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6AFF0125" id="Rectangle 26" o:spid="_x0000_s1026" style="position:absolute;margin-left:239pt;margin-top:312.65pt;width:48pt;height:21.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" o:allowincell="f" stroked="f">
                      <w10:wrap anchorx="page" anchory="page"/>
                    </v:rect>
                  </w:pict>
                </mc:Fallback>
              </mc:AlternateContent>
            </w:r>
            <w:r w:rsidR="00412872"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  <w:p w14:paraId="2ACB616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C605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9597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16 841,46</w:t>
            </w:r>
          </w:p>
        </w:tc>
      </w:tr>
      <w:tr w:rsidR="00412872" w:rsidRPr="00E36DBA" w14:paraId="041BC99F" w14:textId="77777777" w:rsidTr="00D50A85">
        <w:trPr>
          <w:trHeight w:val="46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0771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6799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Kompostownia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217D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Beskid Żywiec Sp. z o.o.</w:t>
            </w:r>
          </w:p>
          <w:p w14:paraId="5FFE882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Kabaty 2</w:t>
            </w:r>
          </w:p>
          <w:p w14:paraId="42B9646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Żywiec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C9E2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Kabaty 2</w:t>
            </w:r>
          </w:p>
          <w:p w14:paraId="65E9CB7A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Żywiec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E222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11E3" w14:textId="77777777" w:rsidR="00412872" w:rsidRPr="00E36DBA" w:rsidRDefault="0024194F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 wp14:anchorId="3FB766D0" wp14:editId="79F00D67">
                      <wp:simplePos x="0" y="0"/>
                      <wp:positionH relativeFrom="page">
                        <wp:posOffset>3035300</wp:posOffset>
                      </wp:positionH>
                      <wp:positionV relativeFrom="page">
                        <wp:posOffset>3970655</wp:posOffset>
                      </wp:positionV>
                      <wp:extent cx="609600" cy="270510"/>
                      <wp:effectExtent l="0" t="0" r="3175" b="0"/>
                      <wp:wrapNone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270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1DB9952D" id="Rectangle 27" o:spid="_x0000_s1026" style="position:absolute;margin-left:239pt;margin-top:312.65pt;width:48pt;height:21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" o:allowincell="f" stroked="f">
                      <w10:wrap anchorx="page" anchory="page"/>
                    </v:rect>
                  </w:pict>
                </mc:Fallback>
              </mc:AlternateContent>
            </w:r>
            <w:r w:rsidR="00412872"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  <w:p w14:paraId="75D1FBA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BC0A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900B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42,04</w:t>
            </w:r>
          </w:p>
        </w:tc>
      </w:tr>
      <w:tr w:rsidR="00412872" w:rsidRPr="00E36DBA" w14:paraId="12348C5E" w14:textId="77777777" w:rsidTr="00D50A85">
        <w:trPr>
          <w:trHeight w:val="7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8126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64FA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Oczyszczalnia ścieków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79F3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Miejskie Przedsiębiorstwo Wodociągów i Kanalizacji w Żywcu Sp.  z o.o.,</w:t>
            </w:r>
          </w:p>
          <w:p w14:paraId="7B4242C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Bracka 66, 34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Żywiec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D4E3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Bracka 66</w:t>
            </w:r>
          </w:p>
          <w:p w14:paraId="45DBE766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300 Żywiec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1337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F2AF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  <w:p w14:paraId="0AD4E4EA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A779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78 000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84DA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55,90</w:t>
            </w:r>
          </w:p>
        </w:tc>
      </w:tr>
      <w:tr w:rsidR="00412872" w:rsidRPr="00E36DBA" w14:paraId="673D4980" w14:textId="77777777" w:rsidTr="00D50A85">
        <w:trPr>
          <w:trHeight w:val="8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BE94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F1BA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Sektor osadowo biogazowy przeróbki osadów ściekowych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751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Oczyszczalnia ścieków WARTA S.A., ul. Srebrna 172/188,</w:t>
            </w:r>
          </w:p>
          <w:p w14:paraId="4596CB65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201 Częstochowa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CBF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Srebrna 172/188</w:t>
            </w:r>
          </w:p>
          <w:p w14:paraId="0A6DA5C2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42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201 Częstochowa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C8B6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C1A9" w14:textId="77777777" w:rsidR="00412872" w:rsidRPr="00E36DBA" w:rsidRDefault="0024194F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0" allowOverlap="1" wp14:anchorId="093F3271" wp14:editId="587EBCA4">
                      <wp:simplePos x="0" y="0"/>
                      <wp:positionH relativeFrom="page">
                        <wp:posOffset>3035300</wp:posOffset>
                      </wp:positionH>
                      <wp:positionV relativeFrom="page">
                        <wp:posOffset>3970655</wp:posOffset>
                      </wp:positionV>
                      <wp:extent cx="609600" cy="270510"/>
                      <wp:effectExtent l="0" t="0" r="3175" b="0"/>
                      <wp:wrapNone/>
                      <wp:docPr id="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270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83FDFA0" id="Rectangle 28" o:spid="_x0000_s1026" style="position:absolute;margin-left:239pt;margin-top:312.65pt;width:48pt;height:21.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" o:allowincell="f" stroked="f">
                      <w10:wrap anchorx="page" anchory="page"/>
                    </v:rect>
                  </w:pict>
                </mc:Fallback>
              </mc:AlternateContent>
            </w:r>
            <w:r w:rsidR="00412872"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  <w:p w14:paraId="690E5E8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AE92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FA19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10 744,67</w:t>
            </w:r>
          </w:p>
        </w:tc>
      </w:tr>
      <w:tr w:rsidR="00412872" w:rsidRPr="00E36DBA" w14:paraId="7E77026F" w14:textId="77777777" w:rsidTr="00D50A85">
        <w:trPr>
          <w:trHeight w:val="106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AB16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40F0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produkcji kompozytu mineralno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organicznego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F7C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Jastrzębski Zakład Wodociągów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i Kanalizacji S.A.,</w:t>
            </w:r>
          </w:p>
          <w:p w14:paraId="06C656CE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Podhalańska 7</w:t>
            </w:r>
          </w:p>
          <w:p w14:paraId="01FCBF9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335 Jastrzębie Zdrój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5B93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Podhalańska 7,</w:t>
            </w:r>
          </w:p>
          <w:p w14:paraId="7778EE1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335 Jastrzębie Zdrój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06F2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6D05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4370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0BBB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7 441,00</w:t>
            </w:r>
          </w:p>
        </w:tc>
      </w:tr>
      <w:tr w:rsidR="00412872" w:rsidRPr="00E36DBA" w14:paraId="05DD1FE4" w14:textId="77777777" w:rsidTr="00D50A85">
        <w:trPr>
          <w:trHeight w:val="70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661E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83D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Kompostownia osadów ściekowych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AFBF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Inżynierii Komunalnej Sp. z o.o.,</w:t>
            </w:r>
          </w:p>
          <w:p w14:paraId="43650616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Zdrojowa 4,  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200 Pszczyna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405A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Złote Łany 36</w:t>
            </w:r>
          </w:p>
          <w:p w14:paraId="4C5C85AD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200  Pszczyna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148B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D20B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B6A7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6 540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0985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1 145,51</w:t>
            </w:r>
          </w:p>
        </w:tc>
      </w:tr>
      <w:tr w:rsidR="00412872" w:rsidRPr="00E36DBA" w14:paraId="4125644A" w14:textId="77777777" w:rsidTr="00D50A85">
        <w:trPr>
          <w:trHeight w:val="96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28E0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D1F2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 segregacji i kompostowni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1013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Miejskie Przedsiębiorstwo Gospodarki Komunalnej Sp. z o.o., ul. Lecha 10,  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800 Zabrze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76C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Cmentarna 19F</w:t>
            </w:r>
          </w:p>
          <w:p w14:paraId="6DBD9963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800 Zabrze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4B8D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18F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C2A5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24 000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1FC4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888,60</w:t>
            </w:r>
          </w:p>
        </w:tc>
      </w:tr>
      <w:tr w:rsidR="00412872" w:rsidRPr="00253122" w14:paraId="6EEC18B8" w14:textId="77777777" w:rsidTr="00D50A85">
        <w:trPr>
          <w:trHeight w:val="35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54CAA" w14:textId="77777777" w:rsidR="00412872" w:rsidRPr="00101B8B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F12B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Kompostownia na oczyszczalni ścieków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EF8B" w14:textId="77777777" w:rsidR="00412872" w:rsidRPr="00101B8B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"BEST</w:t>
            </w:r>
            <w:r w:rsidRPr="00101B8B">
              <w:rPr>
                <w:rFonts w:ascii="Arial" w:hAnsi="Arial" w:cs="Arial"/>
                <w:sz w:val="18"/>
                <w:szCs w:val="18"/>
              </w:rPr>
              <w:noBreakHyphen/>
              <w:t>EKO" Sp. z o.o.,</w:t>
            </w:r>
          </w:p>
          <w:p w14:paraId="3E8C50B5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ul. Rycerska 101</w:t>
            </w:r>
          </w:p>
          <w:p w14:paraId="280105D9" w14:textId="77777777" w:rsidR="00412872" w:rsidRPr="00101B8B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44-251 Rybnik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245B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ul. Rycerska 101</w:t>
            </w:r>
          </w:p>
          <w:p w14:paraId="19619EB0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44-251 Rybnik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816E" w14:textId="77777777" w:rsidR="00412872" w:rsidRPr="00101B8B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3B58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101B8B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6567" w14:textId="77777777" w:rsidR="00412872" w:rsidRPr="00101B8B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2F05D" w14:textId="77777777" w:rsidR="00412872" w:rsidRPr="00101B8B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13 940,08</w:t>
            </w:r>
          </w:p>
        </w:tc>
      </w:tr>
      <w:tr w:rsidR="00412872" w:rsidRPr="00253122" w14:paraId="267A9F22" w14:textId="77777777" w:rsidTr="00D50A85">
        <w:trPr>
          <w:trHeight w:val="106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2B46" w14:textId="77777777" w:rsidR="00412872" w:rsidRPr="00101B8B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13F1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1B8B">
              <w:rPr>
                <w:rFonts w:ascii="Arial" w:hAnsi="Arial" w:cs="Arial"/>
                <w:sz w:val="18"/>
                <w:szCs w:val="18"/>
              </w:rPr>
              <w:t>Współkompostowanie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D399" w14:textId="77777777" w:rsidR="00412872" w:rsidRPr="00101B8B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FIRMA USŁUG EKOLOGICZNYCH   KRYSTYNA ŻĄDŁO,</w:t>
            </w:r>
          </w:p>
          <w:p w14:paraId="5809869F" w14:textId="77777777" w:rsidR="00412872" w:rsidRPr="00101B8B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ul. Roździeńska 40,</w:t>
            </w:r>
          </w:p>
          <w:p w14:paraId="007E6D23" w14:textId="77777777" w:rsidR="00412872" w:rsidRPr="00101B8B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40</w:t>
            </w:r>
            <w:r w:rsidRPr="00101B8B">
              <w:rPr>
                <w:rFonts w:ascii="Arial" w:hAnsi="Arial" w:cs="Arial"/>
                <w:sz w:val="18"/>
                <w:szCs w:val="18"/>
              </w:rPr>
              <w:noBreakHyphen/>
              <w:t>382 Katowice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965C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101B8B">
              <w:rPr>
                <w:rFonts w:ascii="Arial" w:hAnsi="Arial" w:cs="Arial"/>
                <w:sz w:val="18"/>
                <w:szCs w:val="18"/>
              </w:rPr>
              <w:t>Srokowiecka</w:t>
            </w:r>
            <w:proofErr w:type="spellEnd"/>
            <w:r w:rsidRPr="00101B8B">
              <w:rPr>
                <w:rFonts w:ascii="Arial" w:hAnsi="Arial" w:cs="Arial"/>
                <w:sz w:val="18"/>
                <w:szCs w:val="18"/>
              </w:rPr>
              <w:t xml:space="preserve"> 16</w:t>
            </w:r>
          </w:p>
          <w:p w14:paraId="28EDF535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Siemianowice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B08E" w14:textId="77777777" w:rsidR="00412872" w:rsidRPr="00101B8B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25EC" w14:textId="77777777" w:rsidR="00412872" w:rsidRPr="00101B8B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101B8B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980F0" w14:textId="77777777" w:rsidR="00412872" w:rsidRPr="00101B8B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76 650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457C" w14:textId="77777777" w:rsidR="00412872" w:rsidRPr="00101B8B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01B8B">
              <w:rPr>
                <w:rFonts w:ascii="Arial" w:hAnsi="Arial" w:cs="Arial"/>
                <w:sz w:val="18"/>
                <w:szCs w:val="18"/>
              </w:rPr>
              <w:t>52 019,69</w:t>
            </w:r>
          </w:p>
        </w:tc>
      </w:tr>
      <w:tr w:rsidR="00412872" w:rsidRPr="00E36DBA" w14:paraId="0EC48312" w14:textId="77777777" w:rsidTr="00D50A85">
        <w:trPr>
          <w:trHeight w:val="74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A335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0982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sortowania odpadów do produkcji paliw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B79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BM Recykling Sp. z o.o.,</w:t>
            </w:r>
          </w:p>
          <w:p w14:paraId="55A9DCF8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Tkacka 30</w:t>
            </w:r>
          </w:p>
          <w:p w14:paraId="708EEA03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34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120 Andrychów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5FB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Konopnickiej 11</w:t>
            </w:r>
          </w:p>
          <w:p w14:paraId="63C8B53D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41-100 Siemianowice Śląskie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C31F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4D8F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43DB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31C0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23 359,68</w:t>
            </w:r>
          </w:p>
        </w:tc>
      </w:tr>
      <w:tr w:rsidR="00412872" w:rsidRPr="00E36DBA" w14:paraId="269505FD" w14:textId="77777777" w:rsidTr="00D50A85">
        <w:trPr>
          <w:trHeight w:val="99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07CE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418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Wydzielone Komory Fermentacyjne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B94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Wodociągi Ziemi Cieszyńskiej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Sp. z o.o</w:t>
            </w:r>
          </w:p>
          <w:p w14:paraId="048A69E1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Myśliwska 10</w:t>
            </w:r>
          </w:p>
          <w:p w14:paraId="4D0CA01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450 Ustroń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C43B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ul. Ustrońska 1,</w:t>
            </w:r>
          </w:p>
          <w:p w14:paraId="198313E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43-460 Wisła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6FBC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D8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66B2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ADFA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3E91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539,00</w:t>
            </w:r>
          </w:p>
        </w:tc>
      </w:tr>
      <w:tr w:rsidR="00412872" w:rsidRPr="00E36DBA" w14:paraId="732DF4A6" w14:textId="77777777" w:rsidTr="00D50A85">
        <w:trPr>
          <w:trHeight w:val="8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6F10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7C7A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 do fermentacji metanowej</w:t>
            </w:r>
          </w:p>
          <w:p w14:paraId="16EC08A0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8D5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Przedsiębiorstwo Inżynierii Miejskiej Sp. z o.o.,</w:t>
            </w:r>
          </w:p>
          <w:p w14:paraId="2122D4D8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Szarych Szeregów 2,</w:t>
            </w:r>
          </w:p>
          <w:p w14:paraId="504C34D0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502 Czechowice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Dziedzice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014E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Czysta 5</w:t>
            </w:r>
          </w:p>
          <w:p w14:paraId="20A5DCD6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43-502 Czechowice - Dziedzice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CCDF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334B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AB7F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8 500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0C84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6,00</w:t>
            </w:r>
          </w:p>
        </w:tc>
      </w:tr>
      <w:tr w:rsidR="00412872" w:rsidRPr="00E36DBA" w14:paraId="5BA1B3EB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7632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3999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do odzysku odpadów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8FD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HILKIM Sp. z o.o.</w:t>
            </w:r>
          </w:p>
          <w:p w14:paraId="28368B90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Katowicka 34</w:t>
            </w:r>
          </w:p>
          <w:p w14:paraId="4F94DB18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41-709 Świętochłowice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0203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Pasteura 18</w:t>
            </w:r>
          </w:p>
          <w:p w14:paraId="27A7DBD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Bytom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D47E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DC9D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9CE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180 000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BB92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52 327,80</w:t>
            </w:r>
          </w:p>
        </w:tc>
      </w:tr>
      <w:tr w:rsidR="00412872" w:rsidRPr="00E36DBA" w14:paraId="15D4A242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1D14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78E1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Instalacja Produkcji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BioCarbohumusu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502B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HALDEX Spółka Akcyjna w Katowicach</w:t>
            </w:r>
          </w:p>
          <w:p w14:paraId="377A41FC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Plac Grunwaldzki 8/10, 40-951 Katowice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3B8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C2580">
              <w:rPr>
                <w:rFonts w:ascii="Arial" w:hAnsi="Arial" w:cs="Arial"/>
                <w:sz w:val="18"/>
                <w:szCs w:val="18"/>
              </w:rPr>
              <w:t>Mikołów/Składowisko wydobywcze Panewniki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D7B2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AFF8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6A94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200 000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6D0F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22 333,15</w:t>
            </w:r>
          </w:p>
        </w:tc>
      </w:tr>
      <w:tr w:rsidR="00412872" w:rsidRPr="00E36DBA" w14:paraId="778BFC26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6E3C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A660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Instalacja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Lifecogeneration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7BA8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INVESTEKO </w:t>
            </w:r>
            <w:r>
              <w:rPr>
                <w:rFonts w:ascii="Arial" w:hAnsi="Arial" w:cs="Arial"/>
                <w:sz w:val="18"/>
                <w:szCs w:val="18"/>
              </w:rPr>
              <w:t>S.A.</w:t>
            </w:r>
          </w:p>
          <w:p w14:paraId="5A819A25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LIGOCKA 103/7, 40-568 KATOWICE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6D89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Wojska Polskiego 16G,</w:t>
            </w:r>
          </w:p>
          <w:p w14:paraId="538DF06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41-600 Świętochłowice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15F0" w14:textId="77777777" w:rsidR="00412872" w:rsidRPr="00E36DBA" w:rsidRDefault="00412872" w:rsidP="0063389E">
            <w:pPr>
              <w:widowControl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3C3B" w14:textId="77777777" w:rsidR="00412872" w:rsidRPr="00E36DBA" w:rsidRDefault="00412872" w:rsidP="0063389E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noProof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6513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41E0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71,36</w:t>
            </w:r>
          </w:p>
        </w:tc>
      </w:tr>
      <w:tr w:rsidR="00412872" w:rsidRPr="00E36DBA" w14:paraId="51FB9AAA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437A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7AF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Instalacja mechanicznego przetwarzania popiołów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E877" w14:textId="77777777" w:rsidR="00412872" w:rsidRPr="00E36DBA" w:rsidRDefault="00412872" w:rsidP="0063389E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Zakład Gospodarki Komunalnej Sp. z o.o.</w:t>
            </w:r>
          </w:p>
          <w:p w14:paraId="24B1E098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Krzywa 3, 42-400 Zawiercie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E60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Podmiejska</w:t>
            </w:r>
            <w:r w:rsidRPr="00E36DBA">
              <w:rPr>
                <w:rFonts w:ascii="Arial" w:hAnsi="Arial" w:cs="Arial"/>
                <w:sz w:val="18"/>
                <w:szCs w:val="18"/>
              </w:rPr>
              <w:t>, 42-400 Zawiercie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BCCE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221F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DFB3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80BD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886,70</w:t>
            </w:r>
          </w:p>
        </w:tc>
      </w:tr>
      <w:tr w:rsidR="00412872" w:rsidRPr="00E36DBA" w14:paraId="66E32857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5AF4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0B66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Instalacja do przetwarzania odpadów poprzez ich wykorzystanie do produkcji mieszaniny stanowiącej podłoże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EkoRecykl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09D8" w14:textId="77777777" w:rsidR="00412872" w:rsidRPr="00E36DBA" w:rsidRDefault="00412872" w:rsidP="0063389E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EKO M. Golik. J. Konsek, J. Serwotka, J. Serwotka s.j.</w:t>
            </w:r>
          </w:p>
          <w:p w14:paraId="77AB6960" w14:textId="77777777" w:rsidR="00412872" w:rsidRPr="00E36DBA" w:rsidRDefault="00412872" w:rsidP="0063389E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Kosciuszki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 xml:space="preserve"> 45A, 44-200 Rybnik</w:t>
            </w:r>
            <w:r>
              <w:rPr>
                <w:rFonts w:ascii="Arial" w:hAnsi="Arial" w:cs="Arial"/>
                <w:sz w:val="18"/>
                <w:szCs w:val="18"/>
              </w:rPr>
              <w:t>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73C7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ul. Przemysłowa 35,</w:t>
            </w:r>
          </w:p>
          <w:p w14:paraId="5AC43BFC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44-200 Rybnik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1035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9D0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7608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22 000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CBE0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7 217,10</w:t>
            </w:r>
          </w:p>
        </w:tc>
      </w:tr>
      <w:tr w:rsidR="00412872" w:rsidRPr="00E36DBA" w14:paraId="3E8BDEFC" w14:textId="77777777" w:rsidTr="00D50A85">
        <w:trPr>
          <w:trHeight w:val="6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74E3" w14:textId="77777777" w:rsidR="00412872" w:rsidRPr="00E36DBA" w:rsidRDefault="00412872" w:rsidP="0063389E">
            <w:pPr>
              <w:numPr>
                <w:ilvl w:val="0"/>
                <w:numId w:val="35"/>
              </w:numPr>
              <w:suppressAutoHyphens w:val="0"/>
              <w:spacing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F5C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Instalacja od odzysku odpadów z </w:t>
            </w:r>
            <w:proofErr w:type="spellStart"/>
            <w:r w:rsidRPr="00E36DBA">
              <w:rPr>
                <w:rFonts w:ascii="Arial" w:hAnsi="Arial" w:cs="Arial"/>
                <w:sz w:val="18"/>
                <w:szCs w:val="18"/>
              </w:rPr>
              <w:t>prod</w:t>
            </w:r>
            <w:proofErr w:type="spellEnd"/>
            <w:r w:rsidRPr="00E36DBA">
              <w:rPr>
                <w:rFonts w:ascii="Arial" w:hAnsi="Arial" w:cs="Arial"/>
                <w:sz w:val="18"/>
                <w:szCs w:val="18"/>
              </w:rPr>
              <w:t>. paliw alternatywnych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319B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 xml:space="preserve">NEW ENERGY CIESZYN </w:t>
            </w:r>
            <w:r w:rsidRPr="00E36DBA">
              <w:rPr>
                <w:rFonts w:ascii="Arial" w:hAnsi="Arial" w:cs="Arial"/>
                <w:sz w:val="18"/>
                <w:szCs w:val="18"/>
              </w:rPr>
              <w:br/>
              <w:t>Sp. z o.o.</w:t>
            </w:r>
          </w:p>
          <w:p w14:paraId="6A70DE5F" w14:textId="77777777" w:rsidR="00412872" w:rsidRPr="00E36DBA" w:rsidRDefault="00412872" w:rsidP="0063389E">
            <w:pPr>
              <w:suppressAutoHyphens w:val="0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Ogrodzona 115, 43-426 Dębowiec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E544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Ogrodzona 115, 43-426 Dębowiec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13C2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R12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B9D6" w14:textId="77777777" w:rsidR="00412872" w:rsidRPr="00E36DBA" w:rsidRDefault="00412872" w:rsidP="0063389E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190805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4812" w14:textId="77777777" w:rsidR="00412872" w:rsidRPr="00E36DBA" w:rsidRDefault="0041287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54 620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A1CD" w14:textId="77777777" w:rsidR="00412872" w:rsidRPr="00E36DBA" w:rsidRDefault="00412872" w:rsidP="00D50A85">
            <w:pPr>
              <w:spacing w:line="240" w:lineRule="auto"/>
              <w:ind w:right="17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1 027,72</w:t>
            </w:r>
          </w:p>
        </w:tc>
      </w:tr>
      <w:tr w:rsidR="00412872" w:rsidRPr="00E36DBA" w14:paraId="69975E15" w14:textId="77777777" w:rsidTr="00D50A85">
        <w:trPr>
          <w:trHeight w:val="366"/>
        </w:trPr>
        <w:tc>
          <w:tcPr>
            <w:tcW w:w="10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3527" w14:textId="77777777" w:rsidR="00412872" w:rsidRPr="00E36DBA" w:rsidRDefault="00412872" w:rsidP="00D50A85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noProof/>
                <w:sz w:val="18"/>
                <w:szCs w:val="18"/>
              </w:rPr>
              <w:t>RAZEM: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D735" w14:textId="77777777" w:rsidR="00412872" w:rsidRPr="00E36DBA" w:rsidRDefault="00412872" w:rsidP="00D50A85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5170A">
              <w:rPr>
                <w:rFonts w:ascii="Arial" w:hAnsi="Arial" w:cs="Arial"/>
                <w:b/>
                <w:color w:val="000000"/>
                <w:sz w:val="18"/>
                <w:szCs w:val="18"/>
              </w:rPr>
              <w:t>1 072 810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F562" w14:textId="77777777" w:rsidR="00412872" w:rsidRPr="00E36DBA" w:rsidRDefault="00412872" w:rsidP="00D50A85">
            <w:pPr>
              <w:ind w:right="183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228 757,39</w:t>
            </w:r>
          </w:p>
        </w:tc>
      </w:tr>
    </w:tbl>
    <w:p w14:paraId="6F012F48" w14:textId="77777777" w:rsidR="00412872" w:rsidRPr="00412872" w:rsidRDefault="00412872" w:rsidP="00412872"/>
    <w:p w14:paraId="1B7FCD54" w14:textId="77777777" w:rsidR="00412872" w:rsidRDefault="00412872" w:rsidP="00412872">
      <w:pPr>
        <w:suppressAutoHyphens w:val="0"/>
        <w:spacing w:line="257" w:lineRule="auto"/>
        <w:ind w:left="568" w:hanging="2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 - </w:t>
      </w:r>
      <w:r w:rsidRPr="0004794F">
        <w:rPr>
          <w:rFonts w:ascii="Arial" w:hAnsi="Arial" w:cs="Arial"/>
          <w:i/>
          <w:sz w:val="20"/>
          <w:szCs w:val="20"/>
        </w:rPr>
        <w:t xml:space="preserve">rodzaje procesów przetwarzania, którym odpady zostały poddane w 2018 r. (wprowadzone do WSO na podstawie sprawozdań sporządzonych zgodnie z posiadanymi zezwoleniami na przetwarzanie odpadów) </w:t>
      </w:r>
    </w:p>
    <w:p w14:paraId="10F4BFD9" w14:textId="77777777" w:rsidR="0056554B" w:rsidRPr="00E36DBA" w:rsidRDefault="00412872" w:rsidP="00126352">
      <w:pPr>
        <w:suppressAutoHyphens w:val="0"/>
        <w:spacing w:before="60" w:line="257" w:lineRule="auto"/>
        <w:ind w:left="568" w:hanging="284"/>
        <w:rPr>
          <w:rFonts w:ascii="Arial" w:hAnsi="Arial" w:cs="Arial"/>
        </w:rPr>
        <w:sectPr w:rsidR="0056554B" w:rsidRPr="00E36DBA" w:rsidSect="009542D8">
          <w:footnotePr>
            <w:pos w:val="beneathText"/>
          </w:footnotePr>
          <w:pgSz w:w="16837" w:h="11905" w:orient="landscape" w:code="9"/>
          <w:pgMar w:top="1418" w:right="1418" w:bottom="1418" w:left="1418" w:header="709" w:footer="709" w:gutter="0"/>
          <w:cols w:space="708"/>
          <w:docGrid w:linePitch="360"/>
        </w:sectPr>
      </w:pPr>
      <w:r w:rsidRPr="0004794F">
        <w:rPr>
          <w:rFonts w:ascii="Arial" w:hAnsi="Arial" w:cs="Arial"/>
          <w:i/>
          <w:sz w:val="20"/>
          <w:szCs w:val="20"/>
        </w:rPr>
        <w:t>*</w:t>
      </w:r>
      <w:r>
        <w:rPr>
          <w:rFonts w:ascii="Arial" w:hAnsi="Arial" w:cs="Arial"/>
          <w:i/>
          <w:sz w:val="20"/>
          <w:szCs w:val="20"/>
        </w:rPr>
        <w:t xml:space="preserve">* </w:t>
      </w:r>
      <w:r w:rsidRPr="0004794F">
        <w:rPr>
          <w:rFonts w:ascii="Arial" w:hAnsi="Arial" w:cs="Arial"/>
          <w:i/>
          <w:sz w:val="20"/>
          <w:szCs w:val="20"/>
        </w:rPr>
        <w:t>- od 17.08.2022 r. podmiotem zarządzającym instalacją jest EKO Sp. z o.o. ul. Kościuszki 45A, 44-200 Rybnik</w:t>
      </w:r>
    </w:p>
    <w:p w14:paraId="1870A161" w14:textId="77777777" w:rsidR="007D591D" w:rsidRPr="00567883" w:rsidRDefault="007D591D" w:rsidP="00126352">
      <w:pPr>
        <w:pStyle w:val="Nagwek1"/>
        <w:spacing w:before="120" w:after="120" w:line="240" w:lineRule="auto"/>
      </w:pPr>
      <w:bookmarkStart w:id="17" w:name="_Toc181081301"/>
      <w:r w:rsidRPr="00567883">
        <w:lastRenderedPageBreak/>
        <w:t xml:space="preserve">Tabela K </w:t>
      </w:r>
      <w:r w:rsidRPr="00567883">
        <w:tab/>
        <w:t>Zestawienie czynnych obiektów unieszkodliwiania odpadów wydobywczych [wg WSO] na dzień 31.12.2018 r.</w:t>
      </w:r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Zestawienie czynnych obiektów unieszkodliwiania odpadów wydobywczych [wg WSO] na dzień 31.12.2018 r."/>
        <w:tblDescription w:val="Zestawienie czynnych obiektów unieszkodliwiania odpadów wydobywczych [wg WSO] na dzień 31.12.2018 r. Tabela przedstawia listę obiektów wraz z podaniem nazwy i adresu, a także wsp. geograficznych. W kolumnach podana jest także pojemność całkowita, pojemność wypełniona i pojemność pozostała do wypełnienia. Pojemności są w metrach sześciennych.  W dalszych kolumnach wskazana jest masa zeskładowanych odpadów, kod odpadu,  oraz Ilość odpadów przetworzonych w 2018 r. w Mg, w odniesieniu do odpadu o konkretnym kodzie."/>
      </w:tblPr>
      <w:tblGrid>
        <w:gridCol w:w="733"/>
        <w:gridCol w:w="2644"/>
        <w:gridCol w:w="1607"/>
        <w:gridCol w:w="1559"/>
        <w:gridCol w:w="1417"/>
        <w:gridCol w:w="1447"/>
        <w:gridCol w:w="1761"/>
        <w:gridCol w:w="1236"/>
        <w:gridCol w:w="1587"/>
      </w:tblGrid>
      <w:tr w:rsidR="00126352" w:rsidRPr="00E36DBA" w14:paraId="5766C2AE" w14:textId="77777777" w:rsidTr="00D50A85">
        <w:trPr>
          <w:trHeight w:val="1067"/>
        </w:trPr>
        <w:tc>
          <w:tcPr>
            <w:tcW w:w="776" w:type="dxa"/>
            <w:shd w:val="clear" w:color="auto" w:fill="D9D9D9"/>
            <w:vAlign w:val="center"/>
          </w:tcPr>
          <w:p w14:paraId="33EBCCE6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55" w:type="dxa"/>
            <w:shd w:val="clear" w:color="auto" w:fill="D9D9D9"/>
            <w:vAlign w:val="center"/>
          </w:tcPr>
          <w:p w14:paraId="7820520B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Nazwa i adres obiektu</w:t>
            </w:r>
          </w:p>
        </w:tc>
        <w:tc>
          <w:tcPr>
            <w:tcW w:w="1639" w:type="dxa"/>
            <w:shd w:val="clear" w:color="auto" w:fill="D9D9D9"/>
            <w:vAlign w:val="center"/>
          </w:tcPr>
          <w:p w14:paraId="0AF85C92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Współrzędne geograficzne</w:t>
            </w:r>
          </w:p>
        </w:tc>
        <w:tc>
          <w:tcPr>
            <w:tcW w:w="1624" w:type="dxa"/>
            <w:shd w:val="clear" w:color="auto" w:fill="D9D9D9"/>
            <w:vAlign w:val="center"/>
          </w:tcPr>
          <w:p w14:paraId="75040828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całkowita</w:t>
            </w:r>
          </w:p>
          <w:p w14:paraId="36B9CC6F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455" w:type="dxa"/>
            <w:shd w:val="clear" w:color="auto" w:fill="D9D9D9"/>
            <w:vAlign w:val="center"/>
          </w:tcPr>
          <w:p w14:paraId="10E4995E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wypełniona</w:t>
            </w:r>
          </w:p>
          <w:p w14:paraId="2CDC52DD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493" w:type="dxa"/>
            <w:shd w:val="clear" w:color="auto" w:fill="D9D9D9"/>
            <w:vAlign w:val="center"/>
          </w:tcPr>
          <w:p w14:paraId="1B63A61B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Pojemność pozostała</w:t>
            </w:r>
          </w:p>
          <w:p w14:paraId="58E807AA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</w:t>
            </w:r>
            <w:r w:rsidRPr="00E36D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]</w:t>
            </w:r>
          </w:p>
        </w:tc>
        <w:tc>
          <w:tcPr>
            <w:tcW w:w="1782" w:type="dxa"/>
            <w:shd w:val="clear" w:color="auto" w:fill="D9D9D9"/>
            <w:vAlign w:val="center"/>
          </w:tcPr>
          <w:p w14:paraId="587AE4E4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Masa zeskładowanych odpadów</w:t>
            </w:r>
          </w:p>
          <w:p w14:paraId="7DABDA63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  <w:tc>
          <w:tcPr>
            <w:tcW w:w="1137" w:type="dxa"/>
            <w:shd w:val="clear" w:color="auto" w:fill="D9D9D9"/>
            <w:vAlign w:val="center"/>
          </w:tcPr>
          <w:p w14:paraId="44E606D2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Rodzaj odpadu/kod</w:t>
            </w:r>
          </w:p>
        </w:tc>
        <w:tc>
          <w:tcPr>
            <w:tcW w:w="1456" w:type="dxa"/>
            <w:shd w:val="clear" w:color="auto" w:fill="D9D9D9"/>
            <w:vAlign w:val="center"/>
          </w:tcPr>
          <w:p w14:paraId="47A06DB2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Ilość odpadów przetworzonych w 2018 r.</w:t>
            </w:r>
          </w:p>
          <w:p w14:paraId="709D2379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</w:tr>
      <w:tr w:rsidR="00126352" w:rsidRPr="00E36DBA" w14:paraId="20019E2D" w14:textId="77777777" w:rsidTr="00D50A85">
        <w:trPr>
          <w:trHeight w:val="688"/>
        </w:trPr>
        <w:tc>
          <w:tcPr>
            <w:tcW w:w="776" w:type="dxa"/>
            <w:shd w:val="clear" w:color="auto" w:fill="auto"/>
            <w:vAlign w:val="center"/>
          </w:tcPr>
          <w:p w14:paraId="1C477271" w14:textId="77777777" w:rsidR="00126352" w:rsidRPr="00E36DBA" w:rsidRDefault="00126352" w:rsidP="0063389E">
            <w:pPr>
              <w:numPr>
                <w:ilvl w:val="0"/>
                <w:numId w:val="34"/>
              </w:numPr>
              <w:suppressAutoHyphens w:val="0"/>
              <w:spacing w:beforeLines="20" w:before="48" w:afterLines="20" w:after="48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7BFE1BBC" w14:textId="77777777" w:rsidR="00126352" w:rsidRPr="00E36DBA" w:rsidRDefault="0012635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Centralne Składowisko Odpadów Górniczych CSOG w  Knurowie,</w:t>
            </w:r>
          </w:p>
          <w:p w14:paraId="5E7AEE76" w14:textId="77777777" w:rsidR="00126352" w:rsidRPr="00E36DBA" w:rsidRDefault="00126352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44</w:t>
            </w:r>
            <w:r w:rsidRPr="00E36DBA">
              <w:rPr>
                <w:rFonts w:ascii="Arial" w:hAnsi="Arial" w:cs="Arial"/>
                <w:sz w:val="18"/>
                <w:szCs w:val="18"/>
              </w:rPr>
              <w:noBreakHyphen/>
              <w:t>190 Knurów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2D1B05C0" w14:textId="77777777" w:rsidR="00126352" w:rsidRPr="00E36DBA" w:rsidRDefault="00126352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50.2240200°N, 18.6673286°E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0B86B46" w14:textId="77777777" w:rsidR="00126352" w:rsidRPr="00E36DBA" w:rsidRDefault="00126352" w:rsidP="00D50A85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77 000 000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DF80BB6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color w:val="000000"/>
                <w:sz w:val="18"/>
                <w:szCs w:val="18"/>
              </w:rPr>
              <w:t>40 853 040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6FE61032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color w:val="000000"/>
                <w:sz w:val="18"/>
                <w:szCs w:val="18"/>
              </w:rPr>
              <w:t>36 146 960</w:t>
            </w:r>
          </w:p>
        </w:tc>
        <w:tc>
          <w:tcPr>
            <w:tcW w:w="1782" w:type="dxa"/>
            <w:vAlign w:val="center"/>
          </w:tcPr>
          <w:p w14:paraId="6808339D" w14:textId="77777777" w:rsidR="00126352" w:rsidRPr="00E36DBA" w:rsidRDefault="00126352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28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829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236,88</w:t>
            </w:r>
          </w:p>
        </w:tc>
        <w:tc>
          <w:tcPr>
            <w:tcW w:w="1137" w:type="dxa"/>
            <w:vAlign w:val="center"/>
          </w:tcPr>
          <w:p w14:paraId="1DB10C24" w14:textId="77777777" w:rsidR="00126352" w:rsidRPr="00E36DBA" w:rsidRDefault="00126352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010102</w:t>
            </w:r>
          </w:p>
          <w:p w14:paraId="2C2B8F74" w14:textId="77777777" w:rsidR="00126352" w:rsidRPr="00E36DBA" w:rsidRDefault="00126352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010412</w:t>
            </w:r>
          </w:p>
          <w:p w14:paraId="1E2B2ED5" w14:textId="77777777" w:rsidR="00126352" w:rsidRPr="00E36DBA" w:rsidRDefault="00126352" w:rsidP="00D50A85">
            <w:pPr>
              <w:spacing w:before="20" w:after="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010481</w:t>
            </w:r>
          </w:p>
        </w:tc>
        <w:tc>
          <w:tcPr>
            <w:tcW w:w="1456" w:type="dxa"/>
            <w:vAlign w:val="center"/>
          </w:tcPr>
          <w:p w14:paraId="79B0651C" w14:textId="77777777" w:rsidR="00126352" w:rsidRPr="00E36DBA" w:rsidRDefault="00126352" w:rsidP="00D50A8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04"/>
              <w:jc w:val="righ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16 299,25</w:t>
            </w:r>
          </w:p>
          <w:p w14:paraId="7F23EB2A" w14:textId="77777777" w:rsidR="00126352" w:rsidRPr="00E36DBA" w:rsidRDefault="00126352" w:rsidP="00D50A8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0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  <w:lang w:eastAsia="pl-PL"/>
              </w:rPr>
              <w:t>3 085 491,86  171 613,38</w:t>
            </w:r>
          </w:p>
        </w:tc>
      </w:tr>
      <w:tr w:rsidR="00126352" w:rsidRPr="00E36DBA" w14:paraId="44C016CC" w14:textId="77777777" w:rsidTr="00D50A85">
        <w:trPr>
          <w:trHeight w:val="632"/>
        </w:trPr>
        <w:tc>
          <w:tcPr>
            <w:tcW w:w="776" w:type="dxa"/>
            <w:shd w:val="clear" w:color="auto" w:fill="auto"/>
            <w:vAlign w:val="center"/>
          </w:tcPr>
          <w:p w14:paraId="791DD7D2" w14:textId="77777777" w:rsidR="00126352" w:rsidRPr="00E36DBA" w:rsidRDefault="00126352" w:rsidP="0063389E">
            <w:pPr>
              <w:numPr>
                <w:ilvl w:val="0"/>
                <w:numId w:val="34"/>
              </w:numPr>
              <w:suppressAutoHyphens w:val="0"/>
              <w:spacing w:beforeLines="20" w:before="48" w:afterLines="20" w:after="48" w:line="240" w:lineRule="auto"/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08ED8B54" w14:textId="77777777" w:rsidR="00126352" w:rsidRPr="00E36DBA" w:rsidRDefault="0012635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Zwałowisko odpadów wydobywczych "Panewniki"</w:t>
            </w:r>
          </w:p>
          <w:p w14:paraId="1C06C8B2" w14:textId="77777777" w:rsidR="00126352" w:rsidRPr="00E36DBA" w:rsidRDefault="0012635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w Mikołowie</w:t>
            </w:r>
          </w:p>
          <w:p w14:paraId="4B4E0A76" w14:textId="77777777" w:rsidR="00126352" w:rsidRPr="00E36DBA" w:rsidRDefault="00126352" w:rsidP="0063389E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  <w:tab w:val="left" w:pos="11880"/>
                <w:tab w:val="left" w:pos="12240"/>
              </w:tabs>
              <w:autoSpaceDE w:val="0"/>
              <w:autoSpaceDN w:val="0"/>
              <w:adjustRightInd w:val="0"/>
              <w:spacing w:before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HALDEX SA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0BF43ABF" w14:textId="77777777" w:rsidR="00126352" w:rsidRPr="00E36DBA" w:rsidRDefault="00126352" w:rsidP="0063389E">
            <w:pPr>
              <w:spacing w:before="20" w:after="20"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50.2414800°N, 18.8562400°E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37E57C0" w14:textId="77777777" w:rsidR="00126352" w:rsidRPr="00E36DBA" w:rsidRDefault="00126352" w:rsidP="00D50A85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15 302 865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10F93A98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452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227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44498487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850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sz w:val="18"/>
                <w:szCs w:val="18"/>
              </w:rPr>
              <w:t>638</w:t>
            </w:r>
          </w:p>
        </w:tc>
        <w:tc>
          <w:tcPr>
            <w:tcW w:w="1782" w:type="dxa"/>
            <w:vAlign w:val="center"/>
          </w:tcPr>
          <w:p w14:paraId="536E086E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25 580 000,0</w:t>
            </w:r>
          </w:p>
        </w:tc>
        <w:tc>
          <w:tcPr>
            <w:tcW w:w="1137" w:type="dxa"/>
            <w:vAlign w:val="center"/>
          </w:tcPr>
          <w:p w14:paraId="3F46588D" w14:textId="77777777" w:rsidR="00126352" w:rsidRPr="00E36DBA" w:rsidRDefault="00126352" w:rsidP="00D50A8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14:paraId="08BFE4FB" w14:textId="77777777" w:rsidR="00126352" w:rsidRPr="00E36DBA" w:rsidRDefault="00126352" w:rsidP="00D50A85">
            <w:pPr>
              <w:spacing w:line="240" w:lineRule="auto"/>
              <w:ind w:right="10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126352" w:rsidRPr="00E36DBA" w14:paraId="646F5A1C" w14:textId="77777777" w:rsidTr="00D50A85">
        <w:tblPrEx>
          <w:tblCellMar>
            <w:left w:w="70" w:type="dxa"/>
            <w:right w:w="70" w:type="dxa"/>
          </w:tblCellMar>
        </w:tblPrEx>
        <w:trPr>
          <w:trHeight w:val="81"/>
        </w:trPr>
        <w:tc>
          <w:tcPr>
            <w:tcW w:w="5270" w:type="dxa"/>
            <w:gridSpan w:val="3"/>
            <w:shd w:val="clear" w:color="auto" w:fill="auto"/>
            <w:vAlign w:val="center"/>
          </w:tcPr>
          <w:p w14:paraId="183770FF" w14:textId="77777777" w:rsidR="00126352" w:rsidRPr="00E36DBA" w:rsidRDefault="00126352" w:rsidP="00D50A85">
            <w:pPr>
              <w:widowControl w:val="0"/>
              <w:tabs>
                <w:tab w:val="left" w:pos="360"/>
                <w:tab w:val="left" w:pos="720"/>
              </w:tabs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1F694CB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92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302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36DBA">
              <w:rPr>
                <w:rFonts w:ascii="Arial" w:hAnsi="Arial" w:cs="Arial"/>
                <w:b/>
                <w:sz w:val="18"/>
                <w:szCs w:val="18"/>
              </w:rPr>
              <w:t>865,00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BB70565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54 305 267,00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07569869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37 997 598,00</w:t>
            </w:r>
          </w:p>
        </w:tc>
        <w:tc>
          <w:tcPr>
            <w:tcW w:w="1782" w:type="dxa"/>
            <w:vAlign w:val="center"/>
          </w:tcPr>
          <w:p w14:paraId="2021A7C6" w14:textId="77777777" w:rsidR="00126352" w:rsidRPr="00E36DBA" w:rsidRDefault="00126352" w:rsidP="00D50A8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54 409 236,88</w:t>
            </w:r>
          </w:p>
        </w:tc>
        <w:tc>
          <w:tcPr>
            <w:tcW w:w="1137" w:type="dxa"/>
            <w:vAlign w:val="center"/>
          </w:tcPr>
          <w:p w14:paraId="462E102D" w14:textId="77777777" w:rsidR="00126352" w:rsidRPr="00E36DBA" w:rsidRDefault="00126352" w:rsidP="00D50A8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14:paraId="702F5F7E" w14:textId="77777777" w:rsidR="00126352" w:rsidRPr="00E36DBA" w:rsidRDefault="00126352" w:rsidP="00D50A85">
            <w:pPr>
              <w:ind w:right="10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36DBA">
              <w:rPr>
                <w:rFonts w:ascii="Arial" w:hAnsi="Arial" w:cs="Arial"/>
                <w:b/>
                <w:sz w:val="18"/>
                <w:szCs w:val="18"/>
              </w:rPr>
              <w:t>3 273 404,49</w:t>
            </w:r>
          </w:p>
        </w:tc>
      </w:tr>
    </w:tbl>
    <w:p w14:paraId="1EE0CF66" w14:textId="77777777" w:rsidR="0056554B" w:rsidRPr="00E36DBA" w:rsidRDefault="0056554B" w:rsidP="0056554B">
      <w:pPr>
        <w:rPr>
          <w:rFonts w:ascii="Arial" w:hAnsi="Arial" w:cs="Arial"/>
        </w:rPr>
      </w:pPr>
    </w:p>
    <w:p w14:paraId="31812CC2" w14:textId="77777777" w:rsidR="00434C91" w:rsidRPr="00B3325A" w:rsidRDefault="00434C91" w:rsidP="00434C91">
      <w:pPr>
        <w:rPr>
          <w:rFonts w:ascii="Arial" w:hAnsi="Arial" w:cs="Arial"/>
          <w:vanish/>
        </w:rPr>
      </w:pPr>
    </w:p>
    <w:p w14:paraId="439EEADD" w14:textId="77777777" w:rsidR="00434C91" w:rsidRPr="00B3325A" w:rsidRDefault="00434C91" w:rsidP="007129D2">
      <w:pPr>
        <w:rPr>
          <w:rFonts w:ascii="Arial" w:hAnsi="Arial" w:cs="Arial"/>
        </w:rPr>
      </w:pPr>
    </w:p>
    <w:sectPr w:rsidR="00434C91" w:rsidRPr="00B3325A" w:rsidSect="009542D8">
      <w:footnotePr>
        <w:pos w:val="beneathText"/>
      </w:footnotePr>
      <w:pgSz w:w="16837" w:h="11905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FE183" w14:textId="77777777" w:rsidR="00236964" w:rsidRDefault="00236964">
      <w:r>
        <w:separator/>
      </w:r>
    </w:p>
  </w:endnote>
  <w:endnote w:type="continuationSeparator" w:id="0">
    <w:p w14:paraId="28DA2933" w14:textId="77777777" w:rsidR="00236964" w:rsidRDefault="0023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E7DC6" w14:textId="77777777" w:rsidR="0094288C" w:rsidRPr="00290FB8" w:rsidRDefault="0094288C">
    <w:pPr>
      <w:pStyle w:val="Stopka"/>
      <w:pBdr>
        <w:top w:val="single" w:sz="4" w:space="1" w:color="000000"/>
      </w:pBdr>
      <w:ind w:right="-3"/>
      <w:jc w:val="center"/>
      <w:rPr>
        <w:rFonts w:ascii="Arial" w:hAnsi="Arial" w:cs="Arial"/>
        <w:sz w:val="20"/>
        <w:szCs w:val="20"/>
        <w:lang w:val="pl-PL"/>
      </w:rPr>
    </w:pPr>
    <w:r w:rsidRPr="00290FB8">
      <w:rPr>
        <w:rStyle w:val="Numerstrony"/>
        <w:rFonts w:ascii="Arial" w:hAnsi="Arial" w:cs="Arial"/>
        <w:sz w:val="20"/>
        <w:szCs w:val="20"/>
      </w:rPr>
      <w:fldChar w:fldCharType="begin"/>
    </w:r>
    <w:r w:rsidRPr="00290FB8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290FB8">
      <w:rPr>
        <w:rStyle w:val="Numerstrony"/>
        <w:rFonts w:ascii="Arial" w:hAnsi="Arial" w:cs="Arial"/>
        <w:sz w:val="20"/>
        <w:szCs w:val="20"/>
      </w:rPr>
      <w:fldChar w:fldCharType="separate"/>
    </w:r>
    <w:r w:rsidR="004B5D1A">
      <w:rPr>
        <w:rStyle w:val="Numerstrony"/>
        <w:rFonts w:ascii="Arial" w:hAnsi="Arial" w:cs="Arial"/>
        <w:noProof/>
        <w:sz w:val="20"/>
        <w:szCs w:val="20"/>
      </w:rPr>
      <w:t>29</w:t>
    </w:r>
    <w:r w:rsidRPr="00290FB8">
      <w:rPr>
        <w:rStyle w:val="Numerstrony"/>
        <w:rFonts w:ascii="Arial" w:hAnsi="Arial" w:cs="Arial"/>
        <w:sz w:val="20"/>
        <w:szCs w:val="20"/>
      </w:rPr>
      <w:fldChar w:fldCharType="end"/>
    </w:r>
    <w:r w:rsidR="0024194F" w:rsidRPr="00290FB8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8D61F7" wp14:editId="63F4225C">
              <wp:simplePos x="0" y="0"/>
              <wp:positionH relativeFrom="column">
                <wp:posOffset>-635</wp:posOffset>
              </wp:positionH>
              <wp:positionV relativeFrom="paragraph">
                <wp:posOffset>3108960</wp:posOffset>
              </wp:positionV>
              <wp:extent cx="8915400" cy="0"/>
              <wp:effectExtent l="13970" t="6350" r="5080" b="12700"/>
              <wp:wrapNone/>
              <wp:docPr id="1" name="Lin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9154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0C1A710" id="Line 46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244.8pt" to="701.95pt,2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" strokeweight=".26mm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D548A" w14:textId="77777777" w:rsidR="00236964" w:rsidRDefault="00236964">
      <w:r>
        <w:separator/>
      </w:r>
    </w:p>
  </w:footnote>
  <w:footnote w:type="continuationSeparator" w:id="0">
    <w:p w14:paraId="4F24F59E" w14:textId="77777777" w:rsidR="00236964" w:rsidRDefault="00236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210ADDDA"/>
    <w:lvl w:ilvl="0">
      <w:start w:val="1"/>
      <w:numFmt w:val="bullet"/>
      <w:pStyle w:val="Listapunktowana2"/>
      <w:lvlText w:val=""/>
      <w:lvlJc w:val="left"/>
      <w:pPr>
        <w:tabs>
          <w:tab w:val="num" w:pos="567"/>
        </w:tabs>
        <w:ind w:left="567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FD9CE20E"/>
    <w:name w:val="Outline"/>
    <w:lvl w:ilvl="0">
      <w:start w:val="2"/>
      <w:numFmt w:val="upperRoman"/>
      <w:lvlText w:val="%1."/>
      <w:lvlJc w:val="left"/>
      <w:pPr>
        <w:tabs>
          <w:tab w:val="num" w:pos="432"/>
        </w:tabs>
        <w:ind w:left="0" w:firstLine="0"/>
      </w:pPr>
      <w:rPr>
        <w:rFonts w:ascii="Times New Roman" w:hAnsi="Times New Roman" w:hint="default"/>
        <w:sz w:val="28"/>
        <w:szCs w:val="16"/>
      </w:rPr>
    </w:lvl>
    <w:lvl w:ilvl="1">
      <w:start w:val="1"/>
      <w:numFmt w:val="upperLetter"/>
      <w:pStyle w:val="Nagwek2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7"/>
      <w:numFmt w:val="bullet"/>
      <w:lvlText w:val=""/>
      <w:lvlJc w:val="left"/>
      <w:pPr>
        <w:tabs>
          <w:tab w:val="num" w:pos="0"/>
        </w:tabs>
      </w:pPr>
      <w:rPr>
        <w:rFonts w:ascii="Symbol" w:hAnsi="Symbol" w:cs="Arial"/>
      </w:rPr>
    </w:lvl>
    <w:lvl w:ilvl="1">
      <w:start w:val="190"/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180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</w:pPr>
      <w:rPr>
        <w:rFonts w:ascii="Wingdings" w:hAnsi="Wingdings"/>
      </w:rPr>
    </w:lvl>
  </w:abstractNum>
  <w:abstractNum w:abstractNumId="4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6" w15:restartNumberingAfterBreak="0">
    <w:nsid w:val="00000006"/>
    <w:multiLevelType w:val="multi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7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8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</w:rPr>
    </w:lvl>
  </w:abstractNum>
  <w:abstractNum w:abstractNumId="9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10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11" w15:restartNumberingAfterBreak="0">
    <w:nsid w:val="0000000B"/>
    <w:multiLevelType w:val="singleLevel"/>
    <w:tmpl w:val="0000000B"/>
    <w:name w:val="WW8Num16"/>
    <w:lvl w:ilvl="0">
      <w:start w:val="18"/>
      <w:numFmt w:val="bullet"/>
      <w:lvlText w:val="-"/>
      <w:lvlJc w:val="left"/>
      <w:pPr>
        <w:tabs>
          <w:tab w:val="num" w:pos="1563"/>
        </w:tabs>
      </w:pPr>
      <w:rPr>
        <w:rFonts w:ascii="Times New Roman" w:hAnsi="Times New Roman" w:cs="Times New Roman"/>
      </w:rPr>
    </w:lvl>
  </w:abstractNum>
  <w:abstractNum w:abstractNumId="12" w15:restartNumberingAfterBreak="0">
    <w:nsid w:val="0000000C"/>
    <w:multiLevelType w:val="singleLevel"/>
    <w:tmpl w:val="0000000C"/>
    <w:name w:val="WW8Num17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3" w15:restartNumberingAfterBreak="0">
    <w:nsid w:val="0000000D"/>
    <w:multiLevelType w:val="singleLevel"/>
    <w:tmpl w:val="0000000D"/>
    <w:name w:val="WW8Num18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14" w15:restartNumberingAfterBreak="0">
    <w:nsid w:val="0000000E"/>
    <w:multiLevelType w:val="singleLevel"/>
    <w:tmpl w:val="0000000E"/>
    <w:name w:val="WW8Num2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15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16" w15:restartNumberingAfterBreak="0">
    <w:nsid w:val="00000010"/>
    <w:multiLevelType w:val="singleLevel"/>
    <w:tmpl w:val="00000010"/>
    <w:name w:val="WW8Num2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17" w15:restartNumberingAfterBreak="0">
    <w:nsid w:val="00000011"/>
    <w:multiLevelType w:val="singleLevel"/>
    <w:tmpl w:val="00000011"/>
    <w:name w:val="WW8Num25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18" w15:restartNumberingAfterBreak="0">
    <w:nsid w:val="00000012"/>
    <w:multiLevelType w:val="singleLevel"/>
    <w:tmpl w:val="00000012"/>
    <w:name w:val="WW8Num26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19" w15:restartNumberingAfterBreak="0">
    <w:nsid w:val="00000013"/>
    <w:multiLevelType w:val="singleLevel"/>
    <w:tmpl w:val="00000013"/>
    <w:name w:val="WW8Num27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0" w15:restartNumberingAfterBreak="0">
    <w:nsid w:val="00000014"/>
    <w:multiLevelType w:val="singleLevel"/>
    <w:tmpl w:val="00000014"/>
    <w:name w:val="WW8Num28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21" w15:restartNumberingAfterBreak="0">
    <w:nsid w:val="00000015"/>
    <w:multiLevelType w:val="singleLevel"/>
    <w:tmpl w:val="00000015"/>
    <w:name w:val="WW8Num29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2" w15:restartNumberingAfterBreak="0">
    <w:nsid w:val="00000016"/>
    <w:multiLevelType w:val="singleLevel"/>
    <w:tmpl w:val="00000016"/>
    <w:name w:val="WW8Num3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23" w15:restartNumberingAfterBreak="0">
    <w:nsid w:val="00000017"/>
    <w:multiLevelType w:val="singleLevel"/>
    <w:tmpl w:val="00000017"/>
    <w:name w:val="WW8Num31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4" w15:restartNumberingAfterBreak="0">
    <w:nsid w:val="00000018"/>
    <w:multiLevelType w:val="singleLevel"/>
    <w:tmpl w:val="00000018"/>
    <w:name w:val="WW8Num3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25" w15:restartNumberingAfterBreak="0">
    <w:nsid w:val="00000019"/>
    <w:multiLevelType w:val="singleLevel"/>
    <w:tmpl w:val="00000019"/>
    <w:name w:val="WW8Num33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6" w15:restartNumberingAfterBreak="0">
    <w:nsid w:val="0000001A"/>
    <w:multiLevelType w:val="singleLevel"/>
    <w:tmpl w:val="0000001A"/>
    <w:name w:val="WW8Num35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27" w15:restartNumberingAfterBreak="0">
    <w:nsid w:val="0000001B"/>
    <w:multiLevelType w:val="singleLevel"/>
    <w:tmpl w:val="0000001B"/>
    <w:name w:val="WW8Num3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8" w15:restartNumberingAfterBreak="0">
    <w:nsid w:val="0000001C"/>
    <w:multiLevelType w:val="singleLevel"/>
    <w:tmpl w:val="0000001C"/>
    <w:name w:val="WW8Num38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29" w15:restartNumberingAfterBreak="0">
    <w:nsid w:val="0000001D"/>
    <w:multiLevelType w:val="singleLevel"/>
    <w:tmpl w:val="0000001D"/>
    <w:name w:val="WW8Num3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30" w15:restartNumberingAfterBreak="0">
    <w:nsid w:val="0000001E"/>
    <w:multiLevelType w:val="singleLevel"/>
    <w:tmpl w:val="0000001E"/>
    <w:name w:val="WW8Num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31" w15:restartNumberingAfterBreak="0">
    <w:nsid w:val="0000001F"/>
    <w:multiLevelType w:val="singleLevel"/>
    <w:tmpl w:val="0000001F"/>
    <w:name w:val="WW8Num41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20"/>
    <w:multiLevelType w:val="singleLevel"/>
    <w:tmpl w:val="00000020"/>
    <w:name w:val="WW8Num4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sz w:val="20"/>
        <w:szCs w:val="20"/>
      </w:rPr>
    </w:lvl>
  </w:abstractNum>
  <w:abstractNum w:abstractNumId="33" w15:restartNumberingAfterBreak="0">
    <w:nsid w:val="00000021"/>
    <w:multiLevelType w:val="singleLevel"/>
    <w:tmpl w:val="00000021"/>
    <w:name w:val="WW8Num44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Times New Roman"/>
      </w:rPr>
    </w:lvl>
  </w:abstractNum>
  <w:abstractNum w:abstractNumId="34" w15:restartNumberingAfterBreak="0">
    <w:nsid w:val="00000022"/>
    <w:multiLevelType w:val="singleLevel"/>
    <w:tmpl w:val="00000022"/>
    <w:name w:val="WW8Num47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35" w15:restartNumberingAfterBreak="0">
    <w:nsid w:val="00000023"/>
    <w:multiLevelType w:val="singleLevel"/>
    <w:tmpl w:val="00000023"/>
    <w:name w:val="WW8Num48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  <w:color w:val="auto"/>
      </w:rPr>
    </w:lvl>
  </w:abstractNum>
  <w:abstractNum w:abstractNumId="36" w15:restartNumberingAfterBreak="0">
    <w:nsid w:val="00000024"/>
    <w:multiLevelType w:val="singleLevel"/>
    <w:tmpl w:val="00000024"/>
    <w:name w:val="WW8Num4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37" w15:restartNumberingAfterBreak="0">
    <w:nsid w:val="00000025"/>
    <w:multiLevelType w:val="singleLevel"/>
    <w:tmpl w:val="00000025"/>
    <w:name w:val="WW8Num50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38" w15:restartNumberingAfterBreak="0">
    <w:nsid w:val="00000026"/>
    <w:multiLevelType w:val="singleLevel"/>
    <w:tmpl w:val="00000026"/>
    <w:name w:val="WW8Num52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39" w15:restartNumberingAfterBreak="0">
    <w:nsid w:val="00000027"/>
    <w:multiLevelType w:val="singleLevel"/>
    <w:tmpl w:val="00000027"/>
    <w:name w:val="WW8Num53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40" w15:restartNumberingAfterBreak="0">
    <w:nsid w:val="00000028"/>
    <w:multiLevelType w:val="singleLevel"/>
    <w:tmpl w:val="00000028"/>
    <w:name w:val="WW8Num54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41" w15:restartNumberingAfterBreak="0">
    <w:nsid w:val="00000029"/>
    <w:multiLevelType w:val="singleLevel"/>
    <w:tmpl w:val="00000029"/>
    <w:name w:val="WW8Num55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42" w15:restartNumberingAfterBreak="0">
    <w:nsid w:val="0000002A"/>
    <w:multiLevelType w:val="multilevel"/>
    <w:tmpl w:val="0000002A"/>
    <w:name w:val="WW8Num56"/>
    <w:lvl w:ilvl="0">
      <w:start w:val="1"/>
      <w:numFmt w:val="bullet"/>
      <w:lvlText w:val=""/>
      <w:lvlJc w:val="left"/>
      <w:pPr>
        <w:tabs>
          <w:tab w:val="num" w:pos="312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32"/>
        </w:tabs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752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72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92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12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32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352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072"/>
        </w:tabs>
      </w:pPr>
      <w:rPr>
        <w:rFonts w:ascii="Wingdings" w:hAnsi="Wingdings"/>
      </w:rPr>
    </w:lvl>
  </w:abstractNum>
  <w:abstractNum w:abstractNumId="43" w15:restartNumberingAfterBreak="0">
    <w:nsid w:val="0000002B"/>
    <w:multiLevelType w:val="multilevel"/>
    <w:tmpl w:val="0000002B"/>
    <w:name w:val="WW8Num58"/>
    <w:lvl w:ilvl="0">
      <w:start w:val="755"/>
      <w:numFmt w:val="bullet"/>
      <w:lvlText w:val="-"/>
      <w:lvlJc w:val="left"/>
      <w:pPr>
        <w:tabs>
          <w:tab w:val="num" w:pos="-2256"/>
        </w:tabs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-1536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-816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96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624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1344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064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784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504"/>
        </w:tabs>
      </w:pPr>
      <w:rPr>
        <w:rFonts w:ascii="Wingdings" w:hAnsi="Wingdings"/>
      </w:rPr>
    </w:lvl>
  </w:abstractNum>
  <w:abstractNum w:abstractNumId="44" w15:restartNumberingAfterBreak="0">
    <w:nsid w:val="0000002C"/>
    <w:multiLevelType w:val="singleLevel"/>
    <w:tmpl w:val="0000002C"/>
    <w:name w:val="WW8Num5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45" w15:restartNumberingAfterBreak="0">
    <w:nsid w:val="0000002D"/>
    <w:multiLevelType w:val="singleLevel"/>
    <w:tmpl w:val="0000002D"/>
    <w:name w:val="WW8Num6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46" w15:restartNumberingAfterBreak="0">
    <w:nsid w:val="0000002E"/>
    <w:multiLevelType w:val="singleLevel"/>
    <w:tmpl w:val="0000002E"/>
    <w:name w:val="WW8Num61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47" w15:restartNumberingAfterBreak="0">
    <w:nsid w:val="0000002F"/>
    <w:multiLevelType w:val="singleLevel"/>
    <w:tmpl w:val="0000002F"/>
    <w:name w:val="WW8Num6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sz w:val="20"/>
        <w:szCs w:val="20"/>
      </w:rPr>
    </w:lvl>
  </w:abstractNum>
  <w:abstractNum w:abstractNumId="48" w15:restartNumberingAfterBreak="0">
    <w:nsid w:val="00000030"/>
    <w:multiLevelType w:val="singleLevel"/>
    <w:tmpl w:val="00000030"/>
    <w:name w:val="WW8Num64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49" w15:restartNumberingAfterBreak="0">
    <w:nsid w:val="00000031"/>
    <w:multiLevelType w:val="singleLevel"/>
    <w:tmpl w:val="00000031"/>
    <w:name w:val="WW8Num65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50" w15:restartNumberingAfterBreak="0">
    <w:nsid w:val="00000032"/>
    <w:multiLevelType w:val="singleLevel"/>
    <w:tmpl w:val="00000032"/>
    <w:name w:val="WW8Num6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51" w15:restartNumberingAfterBreak="0">
    <w:nsid w:val="00000033"/>
    <w:multiLevelType w:val="singleLevel"/>
    <w:tmpl w:val="00000033"/>
    <w:name w:val="WW8Num67"/>
    <w:lvl w:ilvl="0">
      <w:start w:val="1"/>
      <w:numFmt w:val="bullet"/>
      <w:lvlText w:val=""/>
      <w:lvlJc w:val="left"/>
      <w:pPr>
        <w:tabs>
          <w:tab w:val="num" w:pos="1425"/>
        </w:tabs>
      </w:pPr>
      <w:rPr>
        <w:rFonts w:ascii="Symbol" w:hAnsi="Symbol"/>
      </w:rPr>
    </w:lvl>
  </w:abstractNum>
  <w:abstractNum w:abstractNumId="52" w15:restartNumberingAfterBreak="0">
    <w:nsid w:val="00000034"/>
    <w:multiLevelType w:val="singleLevel"/>
    <w:tmpl w:val="00000034"/>
    <w:name w:val="WW8Num68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53" w15:restartNumberingAfterBreak="0">
    <w:nsid w:val="00000035"/>
    <w:multiLevelType w:val="multilevel"/>
    <w:tmpl w:val="00000035"/>
    <w:name w:val="WW8Num69"/>
    <w:lvl w:ilvl="0"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 w:cs="Arial Unicode MS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 w:cs="Arial Unicode MS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 w:cs="Arial Unicode MS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54" w15:restartNumberingAfterBreak="0">
    <w:nsid w:val="00000036"/>
    <w:multiLevelType w:val="singleLevel"/>
    <w:tmpl w:val="00000036"/>
    <w:name w:val="WW8Num70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55" w15:restartNumberingAfterBreak="0">
    <w:nsid w:val="00000037"/>
    <w:multiLevelType w:val="singleLevel"/>
    <w:tmpl w:val="00000037"/>
    <w:name w:val="WW8Num72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56" w15:restartNumberingAfterBreak="0">
    <w:nsid w:val="00000038"/>
    <w:multiLevelType w:val="singleLevel"/>
    <w:tmpl w:val="00000038"/>
    <w:name w:val="WW8Num7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57" w15:restartNumberingAfterBreak="0">
    <w:nsid w:val="00000039"/>
    <w:multiLevelType w:val="singleLevel"/>
    <w:tmpl w:val="00000039"/>
    <w:name w:val="WW8Num74"/>
    <w:lvl w:ilvl="0">
      <w:start w:val="1"/>
      <w:numFmt w:val="bullet"/>
      <w:lvlText w:val=""/>
      <w:lvlJc w:val="left"/>
      <w:pPr>
        <w:tabs>
          <w:tab w:val="num" w:pos="1069"/>
        </w:tabs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8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59" w15:restartNumberingAfterBreak="0">
    <w:nsid w:val="0000003C"/>
    <w:multiLevelType w:val="singleLevel"/>
    <w:tmpl w:val="0000003C"/>
    <w:name w:val="WW8Num82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  <w:color w:val="auto"/>
      </w:rPr>
    </w:lvl>
  </w:abstractNum>
  <w:abstractNum w:abstractNumId="60" w15:restartNumberingAfterBreak="0">
    <w:nsid w:val="0000003D"/>
    <w:multiLevelType w:val="singleLevel"/>
    <w:tmpl w:val="0000003D"/>
    <w:name w:val="WW8Num8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1" w15:restartNumberingAfterBreak="0">
    <w:nsid w:val="0000003E"/>
    <w:multiLevelType w:val="singleLevel"/>
    <w:tmpl w:val="0000003E"/>
    <w:name w:val="WW8Num84"/>
    <w:lvl w:ilvl="0">
      <w:start w:val="1"/>
      <w:numFmt w:val="bullet"/>
      <w:lvlText w:val=""/>
      <w:lvlJc w:val="left"/>
      <w:pPr>
        <w:tabs>
          <w:tab w:val="num" w:pos="1425"/>
        </w:tabs>
      </w:pPr>
      <w:rPr>
        <w:rFonts w:ascii="Symbol" w:hAnsi="Symbol"/>
      </w:rPr>
    </w:lvl>
  </w:abstractNum>
  <w:abstractNum w:abstractNumId="62" w15:restartNumberingAfterBreak="0">
    <w:nsid w:val="0000003F"/>
    <w:multiLevelType w:val="singleLevel"/>
    <w:tmpl w:val="0000003F"/>
    <w:name w:val="WW8Num86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3" w15:restartNumberingAfterBreak="0">
    <w:nsid w:val="00000040"/>
    <w:multiLevelType w:val="singleLevel"/>
    <w:tmpl w:val="00000040"/>
    <w:name w:val="WW8Num8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4" w15:restartNumberingAfterBreak="0">
    <w:nsid w:val="00000041"/>
    <w:multiLevelType w:val="singleLevel"/>
    <w:tmpl w:val="00000041"/>
    <w:name w:val="WW8Num88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65" w15:restartNumberingAfterBreak="0">
    <w:nsid w:val="00000042"/>
    <w:multiLevelType w:val="singleLevel"/>
    <w:tmpl w:val="00000042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6" w15:restartNumberingAfterBreak="0">
    <w:nsid w:val="00000043"/>
    <w:multiLevelType w:val="singleLevel"/>
    <w:tmpl w:val="00000043"/>
    <w:name w:val="WW8Num9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7" w15:restartNumberingAfterBreak="0">
    <w:nsid w:val="00000045"/>
    <w:multiLevelType w:val="singleLevel"/>
    <w:tmpl w:val="00000045"/>
    <w:name w:val="WW8Num9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8" w15:restartNumberingAfterBreak="0">
    <w:nsid w:val="00000046"/>
    <w:multiLevelType w:val="singleLevel"/>
    <w:tmpl w:val="00000046"/>
    <w:name w:val="WW8Num9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69" w15:restartNumberingAfterBreak="0">
    <w:nsid w:val="00000047"/>
    <w:multiLevelType w:val="singleLevel"/>
    <w:tmpl w:val="00000047"/>
    <w:name w:val="WW8Num101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70" w15:restartNumberingAfterBreak="0">
    <w:nsid w:val="00000048"/>
    <w:multiLevelType w:val="singleLevel"/>
    <w:tmpl w:val="00000048"/>
    <w:name w:val="WW8Num102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71" w15:restartNumberingAfterBreak="0">
    <w:nsid w:val="00000049"/>
    <w:multiLevelType w:val="singleLevel"/>
    <w:tmpl w:val="00000049"/>
    <w:name w:val="WW8Num103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72" w15:restartNumberingAfterBreak="0">
    <w:nsid w:val="0000004A"/>
    <w:multiLevelType w:val="singleLevel"/>
    <w:tmpl w:val="0000004A"/>
    <w:name w:val="WW8Num104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73" w15:restartNumberingAfterBreak="0">
    <w:nsid w:val="0000004C"/>
    <w:multiLevelType w:val="singleLevel"/>
    <w:tmpl w:val="0000004C"/>
    <w:name w:val="WW8Num10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74" w15:restartNumberingAfterBreak="0">
    <w:nsid w:val="0000004D"/>
    <w:multiLevelType w:val="singleLevel"/>
    <w:tmpl w:val="0000004D"/>
    <w:name w:val="WW8Num10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75" w15:restartNumberingAfterBreak="0">
    <w:nsid w:val="0000004F"/>
    <w:multiLevelType w:val="singleLevel"/>
    <w:tmpl w:val="0000004F"/>
    <w:name w:val="WW8Num112"/>
    <w:lvl w:ilvl="0">
      <w:start w:val="1"/>
      <w:numFmt w:val="bullet"/>
      <w:lvlText w:val=""/>
      <w:lvlJc w:val="left"/>
      <w:pPr>
        <w:tabs>
          <w:tab w:val="num" w:pos="283"/>
        </w:tabs>
      </w:pPr>
      <w:rPr>
        <w:rFonts w:ascii="Symbol" w:hAnsi="Symbol" w:cs="Times New Roman"/>
      </w:rPr>
    </w:lvl>
  </w:abstractNum>
  <w:abstractNum w:abstractNumId="76" w15:restartNumberingAfterBreak="0">
    <w:nsid w:val="00000050"/>
    <w:multiLevelType w:val="singleLevel"/>
    <w:tmpl w:val="00000050"/>
    <w:name w:val="WW8Num114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77" w15:restartNumberingAfterBreak="0">
    <w:nsid w:val="00000051"/>
    <w:multiLevelType w:val="singleLevel"/>
    <w:tmpl w:val="00000051"/>
    <w:name w:val="WW8Num115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78" w15:restartNumberingAfterBreak="0">
    <w:nsid w:val="00000052"/>
    <w:multiLevelType w:val="singleLevel"/>
    <w:tmpl w:val="00000052"/>
    <w:name w:val="WW8Num11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79" w15:restartNumberingAfterBreak="0">
    <w:nsid w:val="00000053"/>
    <w:multiLevelType w:val="singleLevel"/>
    <w:tmpl w:val="00000053"/>
    <w:name w:val="WW8Num117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80" w15:restartNumberingAfterBreak="0">
    <w:nsid w:val="00000054"/>
    <w:multiLevelType w:val="singleLevel"/>
    <w:tmpl w:val="00000054"/>
    <w:name w:val="WW8Num118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sz w:val="20"/>
        <w:szCs w:val="20"/>
      </w:rPr>
    </w:lvl>
  </w:abstractNum>
  <w:abstractNum w:abstractNumId="81" w15:restartNumberingAfterBreak="0">
    <w:nsid w:val="00000055"/>
    <w:multiLevelType w:val="singleLevel"/>
    <w:tmpl w:val="00000055"/>
    <w:name w:val="WW8Num119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82" w15:restartNumberingAfterBreak="0">
    <w:nsid w:val="00000056"/>
    <w:multiLevelType w:val="singleLevel"/>
    <w:tmpl w:val="00000056"/>
    <w:name w:val="WW8Num12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83" w15:restartNumberingAfterBreak="0">
    <w:nsid w:val="00000057"/>
    <w:multiLevelType w:val="singleLevel"/>
    <w:tmpl w:val="00000057"/>
    <w:name w:val="WW8Num121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84" w15:restartNumberingAfterBreak="0">
    <w:nsid w:val="00000058"/>
    <w:multiLevelType w:val="singleLevel"/>
    <w:tmpl w:val="00000058"/>
    <w:name w:val="WW8Num12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85" w15:restartNumberingAfterBreak="0">
    <w:nsid w:val="00000059"/>
    <w:multiLevelType w:val="singleLevel"/>
    <w:tmpl w:val="00000059"/>
    <w:name w:val="WW8Num12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86" w15:restartNumberingAfterBreak="0">
    <w:nsid w:val="0000005A"/>
    <w:multiLevelType w:val="singleLevel"/>
    <w:tmpl w:val="0000005A"/>
    <w:name w:val="WW8Num124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87" w15:restartNumberingAfterBreak="0">
    <w:nsid w:val="0000005B"/>
    <w:multiLevelType w:val="singleLevel"/>
    <w:tmpl w:val="0000005B"/>
    <w:name w:val="WW8Num125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  <w:color w:val="auto"/>
      </w:rPr>
    </w:lvl>
  </w:abstractNum>
  <w:abstractNum w:abstractNumId="88" w15:restartNumberingAfterBreak="0">
    <w:nsid w:val="0000005C"/>
    <w:multiLevelType w:val="singleLevel"/>
    <w:tmpl w:val="0000005C"/>
    <w:name w:val="WW8Num126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89" w15:restartNumberingAfterBreak="0">
    <w:nsid w:val="0000005D"/>
    <w:multiLevelType w:val="singleLevel"/>
    <w:tmpl w:val="0000005D"/>
    <w:name w:val="WW8Num12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90" w15:restartNumberingAfterBreak="0">
    <w:nsid w:val="0000005E"/>
    <w:multiLevelType w:val="singleLevel"/>
    <w:tmpl w:val="0000005E"/>
    <w:name w:val="WW8Num128"/>
    <w:lvl w:ilvl="0">
      <w:start w:val="1"/>
      <w:numFmt w:val="bullet"/>
      <w:lvlText w:val="­"/>
      <w:lvlJc w:val="left"/>
      <w:pPr>
        <w:tabs>
          <w:tab w:val="num" w:pos="397"/>
        </w:tabs>
      </w:pPr>
      <w:rPr>
        <w:rFonts w:ascii="Courier New" w:hAnsi="Courier New"/>
      </w:rPr>
    </w:lvl>
  </w:abstractNum>
  <w:abstractNum w:abstractNumId="91" w15:restartNumberingAfterBreak="0">
    <w:nsid w:val="0000005F"/>
    <w:multiLevelType w:val="singleLevel"/>
    <w:tmpl w:val="0000005F"/>
    <w:name w:val="WW8Num130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92" w15:restartNumberingAfterBreak="0">
    <w:nsid w:val="00000060"/>
    <w:multiLevelType w:val="singleLevel"/>
    <w:tmpl w:val="00000060"/>
    <w:name w:val="WW8Num132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93" w15:restartNumberingAfterBreak="0">
    <w:nsid w:val="00000061"/>
    <w:multiLevelType w:val="singleLevel"/>
    <w:tmpl w:val="00000061"/>
    <w:name w:val="WW8Num133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94" w15:restartNumberingAfterBreak="0">
    <w:nsid w:val="00000062"/>
    <w:multiLevelType w:val="singleLevel"/>
    <w:tmpl w:val="00000062"/>
    <w:name w:val="WW8Num135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95" w15:restartNumberingAfterBreak="0">
    <w:nsid w:val="00000064"/>
    <w:multiLevelType w:val="singleLevel"/>
    <w:tmpl w:val="00000064"/>
    <w:name w:val="WW8Num13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96" w15:restartNumberingAfterBreak="0">
    <w:nsid w:val="00000065"/>
    <w:multiLevelType w:val="singleLevel"/>
    <w:tmpl w:val="00000065"/>
    <w:name w:val="WW8Num139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97" w15:restartNumberingAfterBreak="0">
    <w:nsid w:val="00000066"/>
    <w:multiLevelType w:val="singleLevel"/>
    <w:tmpl w:val="00000066"/>
    <w:name w:val="WW8Num140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 w:cs="Times New Roman"/>
        <w:color w:val="auto"/>
      </w:rPr>
    </w:lvl>
  </w:abstractNum>
  <w:abstractNum w:abstractNumId="98" w15:restartNumberingAfterBreak="0">
    <w:nsid w:val="00000067"/>
    <w:multiLevelType w:val="singleLevel"/>
    <w:tmpl w:val="00000067"/>
    <w:name w:val="WW8Num141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99" w15:restartNumberingAfterBreak="0">
    <w:nsid w:val="00000068"/>
    <w:multiLevelType w:val="singleLevel"/>
    <w:tmpl w:val="00000068"/>
    <w:name w:val="WW8Num142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00" w15:restartNumberingAfterBreak="0">
    <w:nsid w:val="00000069"/>
    <w:multiLevelType w:val="singleLevel"/>
    <w:tmpl w:val="00000069"/>
    <w:name w:val="WW8Num143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101" w15:restartNumberingAfterBreak="0">
    <w:nsid w:val="0000006A"/>
    <w:multiLevelType w:val="singleLevel"/>
    <w:tmpl w:val="0000006A"/>
    <w:name w:val="WW8Num144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102" w15:restartNumberingAfterBreak="0">
    <w:nsid w:val="0000006B"/>
    <w:multiLevelType w:val="singleLevel"/>
    <w:tmpl w:val="0000006B"/>
    <w:name w:val="WW8Num14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  <w:color w:val="auto"/>
      </w:rPr>
    </w:lvl>
  </w:abstractNum>
  <w:abstractNum w:abstractNumId="103" w15:restartNumberingAfterBreak="0">
    <w:nsid w:val="0000006C"/>
    <w:multiLevelType w:val="singleLevel"/>
    <w:tmpl w:val="0000006C"/>
    <w:name w:val="WW8Num147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</w:rPr>
    </w:lvl>
  </w:abstractNum>
  <w:abstractNum w:abstractNumId="104" w15:restartNumberingAfterBreak="0">
    <w:nsid w:val="016771E8"/>
    <w:multiLevelType w:val="multilevel"/>
    <w:tmpl w:val="8ED2B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01F41A1C"/>
    <w:multiLevelType w:val="hybridMultilevel"/>
    <w:tmpl w:val="1E7A9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06E523C7"/>
    <w:multiLevelType w:val="hybridMultilevel"/>
    <w:tmpl w:val="1AD258D2"/>
    <w:lvl w:ilvl="0" w:tplc="090C79A8">
      <w:start w:val="1"/>
      <w:numFmt w:val="decimal"/>
      <w:lvlText w:val="%1."/>
      <w:lvlJc w:val="left"/>
      <w:pPr>
        <w:ind w:left="644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7" w15:restartNumberingAfterBreak="0">
    <w:nsid w:val="0A504D29"/>
    <w:multiLevelType w:val="hybridMultilevel"/>
    <w:tmpl w:val="5E02C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14117465"/>
    <w:multiLevelType w:val="hybridMultilevel"/>
    <w:tmpl w:val="8E1410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14C57992"/>
    <w:multiLevelType w:val="multilevel"/>
    <w:tmpl w:val="29F6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16E03729"/>
    <w:multiLevelType w:val="hybridMultilevel"/>
    <w:tmpl w:val="F9A4C6BC"/>
    <w:lvl w:ilvl="0" w:tplc="BECE58A6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1D6E4925"/>
    <w:multiLevelType w:val="hybridMultilevel"/>
    <w:tmpl w:val="59022896"/>
    <w:lvl w:ilvl="0" w:tplc="F264A708">
      <w:start w:val="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1DDC3648"/>
    <w:multiLevelType w:val="hybridMultilevel"/>
    <w:tmpl w:val="E140EA78"/>
    <w:lvl w:ilvl="0" w:tplc="BECE58A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1F4B30EB"/>
    <w:multiLevelType w:val="hybridMultilevel"/>
    <w:tmpl w:val="929E2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35B0E96"/>
    <w:multiLevelType w:val="hybridMultilevel"/>
    <w:tmpl w:val="7A2ED6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240A4BE4"/>
    <w:multiLevelType w:val="hybridMultilevel"/>
    <w:tmpl w:val="9BB2A106"/>
    <w:lvl w:ilvl="0" w:tplc="FA9E164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6FB1FAA"/>
    <w:multiLevelType w:val="hybridMultilevel"/>
    <w:tmpl w:val="DF624384"/>
    <w:name w:val="Outline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2DC811D1"/>
    <w:multiLevelType w:val="hybridMultilevel"/>
    <w:tmpl w:val="4B78A0E4"/>
    <w:name w:val="WW8Num1152"/>
    <w:lvl w:ilvl="0" w:tplc="855A7808">
      <w:start w:val="1"/>
      <w:numFmt w:val="bullet"/>
      <w:lvlText w:val=""/>
      <w:lvlJc w:val="left"/>
      <w:pPr>
        <w:tabs>
          <w:tab w:val="num" w:pos="1068"/>
        </w:tabs>
        <w:ind w:left="708" w:firstLine="0"/>
      </w:pPr>
      <w:rPr>
        <w:rFonts w:ascii="Wingdings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8" w15:restartNumberingAfterBreak="0">
    <w:nsid w:val="32220C68"/>
    <w:multiLevelType w:val="hybridMultilevel"/>
    <w:tmpl w:val="45B0F1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363C5C3C"/>
    <w:multiLevelType w:val="hybridMultilevel"/>
    <w:tmpl w:val="61288F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37696FDC"/>
    <w:multiLevelType w:val="hybridMultilevel"/>
    <w:tmpl w:val="29F618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385025A8"/>
    <w:multiLevelType w:val="multilevel"/>
    <w:tmpl w:val="1E1C7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9BF20CD"/>
    <w:multiLevelType w:val="hybridMultilevel"/>
    <w:tmpl w:val="1E1C795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9FF1CBD"/>
    <w:multiLevelType w:val="hybridMultilevel"/>
    <w:tmpl w:val="AE128A20"/>
    <w:lvl w:ilvl="0" w:tplc="5422FC90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B311132"/>
    <w:multiLevelType w:val="hybridMultilevel"/>
    <w:tmpl w:val="A08244D8"/>
    <w:lvl w:ilvl="0" w:tplc="9192FFE4">
      <w:start w:val="1"/>
      <w:numFmt w:val="decimal"/>
      <w:lvlText w:val="%1)"/>
      <w:lvlJc w:val="left"/>
      <w:pPr>
        <w:ind w:left="1353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5" w15:restartNumberingAfterBreak="0">
    <w:nsid w:val="3D331D02"/>
    <w:multiLevelType w:val="hybridMultilevel"/>
    <w:tmpl w:val="1CDA57B0"/>
    <w:lvl w:ilvl="0" w:tplc="64DEF974">
      <w:start w:val="1"/>
      <w:numFmt w:val="bullet"/>
      <w:pStyle w:val="wypunktowanie2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6" w15:restartNumberingAfterBreak="0">
    <w:nsid w:val="3FB37EAE"/>
    <w:multiLevelType w:val="hybridMultilevel"/>
    <w:tmpl w:val="5E02C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6D05C94"/>
    <w:multiLevelType w:val="hybridMultilevel"/>
    <w:tmpl w:val="EA845A9C"/>
    <w:lvl w:ilvl="0" w:tplc="5D90E7C2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89957C2"/>
    <w:multiLevelType w:val="multilevel"/>
    <w:tmpl w:val="0000002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</w:pPr>
      <w:rPr>
        <w:rFonts w:ascii="Wingdings" w:hAnsi="Wingdings"/>
      </w:rPr>
    </w:lvl>
  </w:abstractNum>
  <w:abstractNum w:abstractNumId="129" w15:restartNumberingAfterBreak="0">
    <w:nsid w:val="4A8A4AF7"/>
    <w:multiLevelType w:val="hybridMultilevel"/>
    <w:tmpl w:val="59E2B9FC"/>
    <w:name w:val="Outline2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4AF673DF"/>
    <w:multiLevelType w:val="hybridMultilevel"/>
    <w:tmpl w:val="18F4A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BDC0530"/>
    <w:multiLevelType w:val="hybridMultilevel"/>
    <w:tmpl w:val="52226A54"/>
    <w:name w:val="Outline2222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4C3E39C8"/>
    <w:multiLevelType w:val="hybridMultilevel"/>
    <w:tmpl w:val="CA8838D6"/>
    <w:lvl w:ilvl="0" w:tplc="153272B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C761535"/>
    <w:multiLevelType w:val="hybridMultilevel"/>
    <w:tmpl w:val="C486F57C"/>
    <w:lvl w:ilvl="0" w:tplc="BECE58A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F6D3BB2"/>
    <w:multiLevelType w:val="hybridMultilevel"/>
    <w:tmpl w:val="DB70D3AC"/>
    <w:name w:val="Outline22222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560F47A4"/>
    <w:multiLevelType w:val="hybridMultilevel"/>
    <w:tmpl w:val="5E02C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8087BDA"/>
    <w:multiLevelType w:val="hybridMultilevel"/>
    <w:tmpl w:val="50F4F38C"/>
    <w:lvl w:ilvl="0" w:tplc="FAE48070">
      <w:start w:val="1"/>
      <w:numFmt w:val="decimal"/>
      <w:pStyle w:val="numerowanalistazgosze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86725E0"/>
    <w:multiLevelType w:val="hybridMultilevel"/>
    <w:tmpl w:val="DE96BD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8A31C9F"/>
    <w:multiLevelType w:val="hybridMultilevel"/>
    <w:tmpl w:val="90963F3E"/>
    <w:lvl w:ilvl="0" w:tplc="19845558">
      <w:start w:val="1"/>
      <w:numFmt w:val="bullet"/>
      <w:lvlText w:val="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F5F08B9"/>
    <w:multiLevelType w:val="hybridMultilevel"/>
    <w:tmpl w:val="8ED2B3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6147258E"/>
    <w:multiLevelType w:val="hybridMultilevel"/>
    <w:tmpl w:val="C2941CD2"/>
    <w:name w:val="Outline22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1" w15:restartNumberingAfterBreak="0">
    <w:nsid w:val="64991889"/>
    <w:multiLevelType w:val="hybridMultilevel"/>
    <w:tmpl w:val="EC588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5DE38D1"/>
    <w:multiLevelType w:val="multilevel"/>
    <w:tmpl w:val="7A2ED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661509B3"/>
    <w:multiLevelType w:val="hybridMultilevel"/>
    <w:tmpl w:val="8E14108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85B4A91"/>
    <w:multiLevelType w:val="hybridMultilevel"/>
    <w:tmpl w:val="BA4227C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5" w15:restartNumberingAfterBreak="0">
    <w:nsid w:val="689D1189"/>
    <w:multiLevelType w:val="hybridMultilevel"/>
    <w:tmpl w:val="EC588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FD57C52"/>
    <w:multiLevelType w:val="hybridMultilevel"/>
    <w:tmpl w:val="0C4E7950"/>
    <w:lvl w:ilvl="0" w:tplc="0FDCC32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40251F4"/>
    <w:multiLevelType w:val="hybridMultilevel"/>
    <w:tmpl w:val="8C3ECAF0"/>
    <w:name w:val="Outline2222222"/>
    <w:lvl w:ilvl="0" w:tplc="EA98849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8" w15:restartNumberingAfterBreak="0">
    <w:nsid w:val="76754564"/>
    <w:multiLevelType w:val="hybridMultilevel"/>
    <w:tmpl w:val="88A6B5BA"/>
    <w:name w:val="WW8Num11522"/>
    <w:lvl w:ilvl="0" w:tplc="855A7808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9592532"/>
    <w:multiLevelType w:val="hybridMultilevel"/>
    <w:tmpl w:val="41060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C360463"/>
    <w:multiLevelType w:val="hybridMultilevel"/>
    <w:tmpl w:val="EA042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F250274"/>
    <w:multiLevelType w:val="hybridMultilevel"/>
    <w:tmpl w:val="92F2C372"/>
    <w:name w:val="Outline2222"/>
    <w:lvl w:ilvl="0" w:tplc="C6A0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2" w15:restartNumberingAfterBreak="0">
    <w:nsid w:val="7FCF791D"/>
    <w:multiLevelType w:val="hybridMultilevel"/>
    <w:tmpl w:val="4BA8E3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8"/>
  </w:num>
  <w:num w:numId="3">
    <w:abstractNumId w:val="0"/>
  </w:num>
  <w:num w:numId="4">
    <w:abstractNumId w:val="127"/>
  </w:num>
  <w:num w:numId="5">
    <w:abstractNumId w:val="138"/>
  </w:num>
  <w:num w:numId="6">
    <w:abstractNumId w:val="130"/>
  </w:num>
  <w:num w:numId="7">
    <w:abstractNumId w:val="136"/>
  </w:num>
  <w:num w:numId="8">
    <w:abstractNumId w:val="125"/>
  </w:num>
  <w:num w:numId="9">
    <w:abstractNumId w:val="115"/>
  </w:num>
  <w:num w:numId="10">
    <w:abstractNumId w:val="137"/>
  </w:num>
  <w:num w:numId="11">
    <w:abstractNumId w:val="143"/>
  </w:num>
  <w:num w:numId="12">
    <w:abstractNumId w:val="141"/>
  </w:num>
  <w:num w:numId="13">
    <w:abstractNumId w:val="110"/>
  </w:num>
  <w:num w:numId="14">
    <w:abstractNumId w:val="122"/>
  </w:num>
  <w:num w:numId="15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6"/>
  </w:num>
  <w:num w:numId="17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5"/>
  </w:num>
  <w:num w:numId="19">
    <w:abstractNumId w:val="105"/>
  </w:num>
  <w:num w:numId="20">
    <w:abstractNumId w:val="108"/>
  </w:num>
  <w:num w:numId="21">
    <w:abstractNumId w:val="107"/>
  </w:num>
  <w:num w:numId="22">
    <w:abstractNumId w:val="126"/>
  </w:num>
  <w:num w:numId="23">
    <w:abstractNumId w:val="145"/>
  </w:num>
  <w:num w:numId="24">
    <w:abstractNumId w:val="123"/>
  </w:num>
  <w:num w:numId="25">
    <w:abstractNumId w:val="133"/>
  </w:num>
  <w:num w:numId="26">
    <w:abstractNumId w:val="112"/>
  </w:num>
  <w:num w:numId="27">
    <w:abstractNumId w:val="112"/>
  </w:num>
  <w:num w:numId="28">
    <w:abstractNumId w:val="120"/>
  </w:num>
  <w:num w:numId="29">
    <w:abstractNumId w:val="114"/>
  </w:num>
  <w:num w:numId="30">
    <w:abstractNumId w:val="142"/>
  </w:num>
  <w:num w:numId="31">
    <w:abstractNumId w:val="139"/>
  </w:num>
  <w:num w:numId="32">
    <w:abstractNumId w:val="152"/>
  </w:num>
  <w:num w:numId="33">
    <w:abstractNumId w:val="104"/>
  </w:num>
  <w:num w:numId="34">
    <w:abstractNumId w:val="119"/>
  </w:num>
  <w:num w:numId="35">
    <w:abstractNumId w:val="144"/>
  </w:num>
  <w:num w:numId="36">
    <w:abstractNumId w:val="118"/>
  </w:num>
  <w:num w:numId="37">
    <w:abstractNumId w:val="121"/>
  </w:num>
  <w:num w:numId="38">
    <w:abstractNumId w:val="109"/>
  </w:num>
  <w:num w:numId="39">
    <w:abstractNumId w:val="113"/>
  </w:num>
  <w:num w:numId="40">
    <w:abstractNumId w:val="150"/>
  </w:num>
  <w:num w:numId="41">
    <w:abstractNumId w:val="146"/>
  </w:num>
  <w:num w:numId="42">
    <w:abstractNumId w:val="111"/>
  </w:num>
  <w:num w:numId="43">
    <w:abstractNumId w:val="124"/>
  </w:num>
  <w:num w:numId="44">
    <w:abstractNumId w:val="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hideSpellingError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944"/>
    <w:rsid w:val="0000216C"/>
    <w:rsid w:val="0000488D"/>
    <w:rsid w:val="0000621F"/>
    <w:rsid w:val="00015F29"/>
    <w:rsid w:val="00020460"/>
    <w:rsid w:val="0002301D"/>
    <w:rsid w:val="00025DB8"/>
    <w:rsid w:val="00030F98"/>
    <w:rsid w:val="000312B3"/>
    <w:rsid w:val="000314AB"/>
    <w:rsid w:val="000346A4"/>
    <w:rsid w:val="00034BFE"/>
    <w:rsid w:val="0003591C"/>
    <w:rsid w:val="00040527"/>
    <w:rsid w:val="00040BCE"/>
    <w:rsid w:val="000425FB"/>
    <w:rsid w:val="00042EB2"/>
    <w:rsid w:val="00046AFC"/>
    <w:rsid w:val="00047462"/>
    <w:rsid w:val="0005170A"/>
    <w:rsid w:val="0006175E"/>
    <w:rsid w:val="000633AE"/>
    <w:rsid w:val="000711A2"/>
    <w:rsid w:val="000743C3"/>
    <w:rsid w:val="00074FAE"/>
    <w:rsid w:val="00075DC7"/>
    <w:rsid w:val="0007648D"/>
    <w:rsid w:val="000771E2"/>
    <w:rsid w:val="000823E7"/>
    <w:rsid w:val="00084A66"/>
    <w:rsid w:val="000A0898"/>
    <w:rsid w:val="000A3C97"/>
    <w:rsid w:val="000A45AB"/>
    <w:rsid w:val="000A6B96"/>
    <w:rsid w:val="000B4FD5"/>
    <w:rsid w:val="000B5E29"/>
    <w:rsid w:val="000B6F04"/>
    <w:rsid w:val="000C0467"/>
    <w:rsid w:val="000C0D10"/>
    <w:rsid w:val="000C2EAD"/>
    <w:rsid w:val="000C337F"/>
    <w:rsid w:val="000C4718"/>
    <w:rsid w:val="000D0E86"/>
    <w:rsid w:val="000D3467"/>
    <w:rsid w:val="000D3D20"/>
    <w:rsid w:val="000D4215"/>
    <w:rsid w:val="000D63F6"/>
    <w:rsid w:val="000E0AE4"/>
    <w:rsid w:val="000E2BFC"/>
    <w:rsid w:val="000E4F00"/>
    <w:rsid w:val="000F4090"/>
    <w:rsid w:val="000F4850"/>
    <w:rsid w:val="000F4EAF"/>
    <w:rsid w:val="000F7CAE"/>
    <w:rsid w:val="000F7E94"/>
    <w:rsid w:val="001001C2"/>
    <w:rsid w:val="001005F4"/>
    <w:rsid w:val="0010317B"/>
    <w:rsid w:val="001031AA"/>
    <w:rsid w:val="00110F8A"/>
    <w:rsid w:val="00110F8F"/>
    <w:rsid w:val="001112C5"/>
    <w:rsid w:val="0011212B"/>
    <w:rsid w:val="00112BD2"/>
    <w:rsid w:val="00113F26"/>
    <w:rsid w:val="00115C6C"/>
    <w:rsid w:val="001177A2"/>
    <w:rsid w:val="00120598"/>
    <w:rsid w:val="00122B48"/>
    <w:rsid w:val="0012414D"/>
    <w:rsid w:val="00124599"/>
    <w:rsid w:val="00124776"/>
    <w:rsid w:val="00125C82"/>
    <w:rsid w:val="00126050"/>
    <w:rsid w:val="00126352"/>
    <w:rsid w:val="00127878"/>
    <w:rsid w:val="00130BB5"/>
    <w:rsid w:val="001338A8"/>
    <w:rsid w:val="001404E4"/>
    <w:rsid w:val="00143550"/>
    <w:rsid w:val="001438D5"/>
    <w:rsid w:val="00143C04"/>
    <w:rsid w:val="00146182"/>
    <w:rsid w:val="00146D2D"/>
    <w:rsid w:val="00147AE4"/>
    <w:rsid w:val="00147D5C"/>
    <w:rsid w:val="00151C71"/>
    <w:rsid w:val="00151D2F"/>
    <w:rsid w:val="001550DA"/>
    <w:rsid w:val="001571A3"/>
    <w:rsid w:val="00161BD2"/>
    <w:rsid w:val="00163704"/>
    <w:rsid w:val="0016570C"/>
    <w:rsid w:val="00166C79"/>
    <w:rsid w:val="0017004B"/>
    <w:rsid w:val="00171766"/>
    <w:rsid w:val="0017337E"/>
    <w:rsid w:val="00174DA8"/>
    <w:rsid w:val="001811AC"/>
    <w:rsid w:val="00181445"/>
    <w:rsid w:val="00182657"/>
    <w:rsid w:val="00182857"/>
    <w:rsid w:val="00183303"/>
    <w:rsid w:val="0018406E"/>
    <w:rsid w:val="00184618"/>
    <w:rsid w:val="00186EF0"/>
    <w:rsid w:val="0019296E"/>
    <w:rsid w:val="001A0AC5"/>
    <w:rsid w:val="001A570C"/>
    <w:rsid w:val="001A5DD0"/>
    <w:rsid w:val="001A66AB"/>
    <w:rsid w:val="001B40DA"/>
    <w:rsid w:val="001B4659"/>
    <w:rsid w:val="001B74D5"/>
    <w:rsid w:val="001B77D4"/>
    <w:rsid w:val="001C19AE"/>
    <w:rsid w:val="001C57C8"/>
    <w:rsid w:val="001C6150"/>
    <w:rsid w:val="001D1A61"/>
    <w:rsid w:val="001D362C"/>
    <w:rsid w:val="001D3CC1"/>
    <w:rsid w:val="001E0331"/>
    <w:rsid w:val="001E224C"/>
    <w:rsid w:val="001E62D2"/>
    <w:rsid w:val="001E6961"/>
    <w:rsid w:val="001F0590"/>
    <w:rsid w:val="001F1795"/>
    <w:rsid w:val="001F1D0D"/>
    <w:rsid w:val="001F2CDE"/>
    <w:rsid w:val="001F4CFC"/>
    <w:rsid w:val="001F7464"/>
    <w:rsid w:val="00200D73"/>
    <w:rsid w:val="00200F26"/>
    <w:rsid w:val="00201421"/>
    <w:rsid w:val="00202054"/>
    <w:rsid w:val="00204302"/>
    <w:rsid w:val="0020457E"/>
    <w:rsid w:val="00204C06"/>
    <w:rsid w:val="00205F01"/>
    <w:rsid w:val="00206E8C"/>
    <w:rsid w:val="00210FD6"/>
    <w:rsid w:val="002133FC"/>
    <w:rsid w:val="00214F74"/>
    <w:rsid w:val="002206EE"/>
    <w:rsid w:val="00220EBB"/>
    <w:rsid w:val="0022282F"/>
    <w:rsid w:val="00222DFD"/>
    <w:rsid w:val="00223408"/>
    <w:rsid w:val="00230B33"/>
    <w:rsid w:val="00231366"/>
    <w:rsid w:val="00233067"/>
    <w:rsid w:val="00235B8D"/>
    <w:rsid w:val="00236964"/>
    <w:rsid w:val="00237FF8"/>
    <w:rsid w:val="0024194F"/>
    <w:rsid w:val="002462B4"/>
    <w:rsid w:val="002525E7"/>
    <w:rsid w:val="00252FD5"/>
    <w:rsid w:val="00253122"/>
    <w:rsid w:val="0025331E"/>
    <w:rsid w:val="00253FC1"/>
    <w:rsid w:val="00254FC4"/>
    <w:rsid w:val="0025722A"/>
    <w:rsid w:val="00257570"/>
    <w:rsid w:val="00261BC0"/>
    <w:rsid w:val="002648A3"/>
    <w:rsid w:val="00265026"/>
    <w:rsid w:val="0027041E"/>
    <w:rsid w:val="00272C8B"/>
    <w:rsid w:val="00274AB0"/>
    <w:rsid w:val="00275035"/>
    <w:rsid w:val="00280736"/>
    <w:rsid w:val="002820DE"/>
    <w:rsid w:val="002821B6"/>
    <w:rsid w:val="00287681"/>
    <w:rsid w:val="00290FB8"/>
    <w:rsid w:val="0029756A"/>
    <w:rsid w:val="002979C4"/>
    <w:rsid w:val="00297B87"/>
    <w:rsid w:val="002A3B85"/>
    <w:rsid w:val="002A454A"/>
    <w:rsid w:val="002A53E7"/>
    <w:rsid w:val="002A5660"/>
    <w:rsid w:val="002A65D2"/>
    <w:rsid w:val="002A7819"/>
    <w:rsid w:val="002A7E3E"/>
    <w:rsid w:val="002B0AB4"/>
    <w:rsid w:val="002B255E"/>
    <w:rsid w:val="002B4C1B"/>
    <w:rsid w:val="002B670D"/>
    <w:rsid w:val="002B7D12"/>
    <w:rsid w:val="002C0F78"/>
    <w:rsid w:val="002C2580"/>
    <w:rsid w:val="002C2C82"/>
    <w:rsid w:val="002C7C13"/>
    <w:rsid w:val="002D09EC"/>
    <w:rsid w:val="002D0FC2"/>
    <w:rsid w:val="002D15BE"/>
    <w:rsid w:val="002D3991"/>
    <w:rsid w:val="002D3B29"/>
    <w:rsid w:val="002D58B0"/>
    <w:rsid w:val="002D7351"/>
    <w:rsid w:val="002D73DC"/>
    <w:rsid w:val="002E07B8"/>
    <w:rsid w:val="002E08A0"/>
    <w:rsid w:val="002E6730"/>
    <w:rsid w:val="002F02BC"/>
    <w:rsid w:val="002F6504"/>
    <w:rsid w:val="002F697F"/>
    <w:rsid w:val="00301C0F"/>
    <w:rsid w:val="00313347"/>
    <w:rsid w:val="003150E7"/>
    <w:rsid w:val="003166FE"/>
    <w:rsid w:val="003216F5"/>
    <w:rsid w:val="00321A15"/>
    <w:rsid w:val="00324E76"/>
    <w:rsid w:val="00325C6C"/>
    <w:rsid w:val="003264C0"/>
    <w:rsid w:val="00327B61"/>
    <w:rsid w:val="0033216E"/>
    <w:rsid w:val="00334237"/>
    <w:rsid w:val="00335E40"/>
    <w:rsid w:val="0034548C"/>
    <w:rsid w:val="003516A4"/>
    <w:rsid w:val="00352754"/>
    <w:rsid w:val="0035372C"/>
    <w:rsid w:val="00353E72"/>
    <w:rsid w:val="00354EB0"/>
    <w:rsid w:val="003551D5"/>
    <w:rsid w:val="0035638C"/>
    <w:rsid w:val="003566F3"/>
    <w:rsid w:val="00356B98"/>
    <w:rsid w:val="00357778"/>
    <w:rsid w:val="00360956"/>
    <w:rsid w:val="0036298D"/>
    <w:rsid w:val="00362CE4"/>
    <w:rsid w:val="00362DFE"/>
    <w:rsid w:val="003630B3"/>
    <w:rsid w:val="00365354"/>
    <w:rsid w:val="00366885"/>
    <w:rsid w:val="0036785E"/>
    <w:rsid w:val="00372350"/>
    <w:rsid w:val="00372946"/>
    <w:rsid w:val="00376172"/>
    <w:rsid w:val="00376A46"/>
    <w:rsid w:val="00376BF2"/>
    <w:rsid w:val="00381453"/>
    <w:rsid w:val="00385C48"/>
    <w:rsid w:val="00390C7D"/>
    <w:rsid w:val="00393D70"/>
    <w:rsid w:val="003A0E71"/>
    <w:rsid w:val="003A39C8"/>
    <w:rsid w:val="003A525E"/>
    <w:rsid w:val="003A7D99"/>
    <w:rsid w:val="003B3538"/>
    <w:rsid w:val="003B3F1A"/>
    <w:rsid w:val="003B41D9"/>
    <w:rsid w:val="003B58A7"/>
    <w:rsid w:val="003B6C8F"/>
    <w:rsid w:val="003C2F8A"/>
    <w:rsid w:val="003D105E"/>
    <w:rsid w:val="003D31EE"/>
    <w:rsid w:val="003D4604"/>
    <w:rsid w:val="003D707F"/>
    <w:rsid w:val="003E1485"/>
    <w:rsid w:val="003E3BD0"/>
    <w:rsid w:val="003E47B4"/>
    <w:rsid w:val="003E7002"/>
    <w:rsid w:val="003F668C"/>
    <w:rsid w:val="003F6782"/>
    <w:rsid w:val="00401158"/>
    <w:rsid w:val="00401FF0"/>
    <w:rsid w:val="00405135"/>
    <w:rsid w:val="00405155"/>
    <w:rsid w:val="0040655E"/>
    <w:rsid w:val="00406B0B"/>
    <w:rsid w:val="00412068"/>
    <w:rsid w:val="00412872"/>
    <w:rsid w:val="00413B79"/>
    <w:rsid w:val="0041523B"/>
    <w:rsid w:val="004169B7"/>
    <w:rsid w:val="004170A5"/>
    <w:rsid w:val="004229B5"/>
    <w:rsid w:val="00424319"/>
    <w:rsid w:val="00424B14"/>
    <w:rsid w:val="0042528E"/>
    <w:rsid w:val="0042769E"/>
    <w:rsid w:val="004306A5"/>
    <w:rsid w:val="00432149"/>
    <w:rsid w:val="00432C9C"/>
    <w:rsid w:val="004331A3"/>
    <w:rsid w:val="00433216"/>
    <w:rsid w:val="004334AC"/>
    <w:rsid w:val="00434C91"/>
    <w:rsid w:val="004362B2"/>
    <w:rsid w:val="00436FEE"/>
    <w:rsid w:val="004377B5"/>
    <w:rsid w:val="0044106D"/>
    <w:rsid w:val="00441BBC"/>
    <w:rsid w:val="00443EF0"/>
    <w:rsid w:val="004455F2"/>
    <w:rsid w:val="0044734D"/>
    <w:rsid w:val="00447A3F"/>
    <w:rsid w:val="00451051"/>
    <w:rsid w:val="00451941"/>
    <w:rsid w:val="004522D9"/>
    <w:rsid w:val="00452917"/>
    <w:rsid w:val="00452BB9"/>
    <w:rsid w:val="004532B7"/>
    <w:rsid w:val="00457941"/>
    <w:rsid w:val="004615C4"/>
    <w:rsid w:val="00462228"/>
    <w:rsid w:val="00462298"/>
    <w:rsid w:val="0046383F"/>
    <w:rsid w:val="00466B7A"/>
    <w:rsid w:val="00466D95"/>
    <w:rsid w:val="00470F8E"/>
    <w:rsid w:val="00471488"/>
    <w:rsid w:val="00471B38"/>
    <w:rsid w:val="00472EF6"/>
    <w:rsid w:val="004739DC"/>
    <w:rsid w:val="00481EEC"/>
    <w:rsid w:val="00483D19"/>
    <w:rsid w:val="00484DF7"/>
    <w:rsid w:val="004852C8"/>
    <w:rsid w:val="00486029"/>
    <w:rsid w:val="004905DC"/>
    <w:rsid w:val="00495E76"/>
    <w:rsid w:val="004A02CC"/>
    <w:rsid w:val="004A0A3D"/>
    <w:rsid w:val="004A1358"/>
    <w:rsid w:val="004A1D45"/>
    <w:rsid w:val="004B0DD5"/>
    <w:rsid w:val="004B13EF"/>
    <w:rsid w:val="004B1D8F"/>
    <w:rsid w:val="004B5D1A"/>
    <w:rsid w:val="004C3ABC"/>
    <w:rsid w:val="004C56F3"/>
    <w:rsid w:val="004C5D10"/>
    <w:rsid w:val="004D1AC6"/>
    <w:rsid w:val="004D259C"/>
    <w:rsid w:val="004D3121"/>
    <w:rsid w:val="004D4207"/>
    <w:rsid w:val="004D56E8"/>
    <w:rsid w:val="004E25B7"/>
    <w:rsid w:val="004E4C66"/>
    <w:rsid w:val="004E520C"/>
    <w:rsid w:val="004F08AB"/>
    <w:rsid w:val="004F26B9"/>
    <w:rsid w:val="004F48C8"/>
    <w:rsid w:val="004F7B6C"/>
    <w:rsid w:val="00502A48"/>
    <w:rsid w:val="00502B16"/>
    <w:rsid w:val="00505184"/>
    <w:rsid w:val="00505BE8"/>
    <w:rsid w:val="00511944"/>
    <w:rsid w:val="00514EF3"/>
    <w:rsid w:val="005160BB"/>
    <w:rsid w:val="005238D6"/>
    <w:rsid w:val="005241C0"/>
    <w:rsid w:val="00524FE9"/>
    <w:rsid w:val="005324AA"/>
    <w:rsid w:val="00542F6D"/>
    <w:rsid w:val="005431B0"/>
    <w:rsid w:val="00544BE0"/>
    <w:rsid w:val="00545045"/>
    <w:rsid w:val="00550C53"/>
    <w:rsid w:val="00554DFF"/>
    <w:rsid w:val="0055590A"/>
    <w:rsid w:val="00555CE6"/>
    <w:rsid w:val="0055671D"/>
    <w:rsid w:val="00557E01"/>
    <w:rsid w:val="005603E0"/>
    <w:rsid w:val="005631CB"/>
    <w:rsid w:val="0056554B"/>
    <w:rsid w:val="0056730A"/>
    <w:rsid w:val="00567883"/>
    <w:rsid w:val="005709A8"/>
    <w:rsid w:val="005757A5"/>
    <w:rsid w:val="00575D4D"/>
    <w:rsid w:val="00576E34"/>
    <w:rsid w:val="005811CB"/>
    <w:rsid w:val="00584566"/>
    <w:rsid w:val="005864D0"/>
    <w:rsid w:val="005901A6"/>
    <w:rsid w:val="00590307"/>
    <w:rsid w:val="005930E5"/>
    <w:rsid w:val="005948C6"/>
    <w:rsid w:val="0059657F"/>
    <w:rsid w:val="005A00FF"/>
    <w:rsid w:val="005A6953"/>
    <w:rsid w:val="005B3722"/>
    <w:rsid w:val="005B3F85"/>
    <w:rsid w:val="005B5281"/>
    <w:rsid w:val="005B5973"/>
    <w:rsid w:val="005B776B"/>
    <w:rsid w:val="005B7D22"/>
    <w:rsid w:val="005B7D6B"/>
    <w:rsid w:val="005C5498"/>
    <w:rsid w:val="005C7F95"/>
    <w:rsid w:val="005D07AF"/>
    <w:rsid w:val="005D4812"/>
    <w:rsid w:val="005D51AC"/>
    <w:rsid w:val="005E28F9"/>
    <w:rsid w:val="005E4569"/>
    <w:rsid w:val="005F0B2F"/>
    <w:rsid w:val="005F2857"/>
    <w:rsid w:val="005F2AA2"/>
    <w:rsid w:val="005F6791"/>
    <w:rsid w:val="005F6CD0"/>
    <w:rsid w:val="006022FA"/>
    <w:rsid w:val="00603CC8"/>
    <w:rsid w:val="006069C8"/>
    <w:rsid w:val="00607B10"/>
    <w:rsid w:val="00611026"/>
    <w:rsid w:val="0061127B"/>
    <w:rsid w:val="006126D0"/>
    <w:rsid w:val="00613397"/>
    <w:rsid w:val="00626BA9"/>
    <w:rsid w:val="00627229"/>
    <w:rsid w:val="00627E65"/>
    <w:rsid w:val="006301E6"/>
    <w:rsid w:val="0063389E"/>
    <w:rsid w:val="00642E3D"/>
    <w:rsid w:val="00644247"/>
    <w:rsid w:val="0064515A"/>
    <w:rsid w:val="00645B6A"/>
    <w:rsid w:val="006464F3"/>
    <w:rsid w:val="00646A23"/>
    <w:rsid w:val="00651797"/>
    <w:rsid w:val="00651DCC"/>
    <w:rsid w:val="00657954"/>
    <w:rsid w:val="00660321"/>
    <w:rsid w:val="00660A82"/>
    <w:rsid w:val="0066702B"/>
    <w:rsid w:val="006671CF"/>
    <w:rsid w:val="006733DF"/>
    <w:rsid w:val="0067353F"/>
    <w:rsid w:val="006760F3"/>
    <w:rsid w:val="00676EEA"/>
    <w:rsid w:val="0068134D"/>
    <w:rsid w:val="006827C0"/>
    <w:rsid w:val="00682CAB"/>
    <w:rsid w:val="00683717"/>
    <w:rsid w:val="00684B2B"/>
    <w:rsid w:val="00690C97"/>
    <w:rsid w:val="0069170D"/>
    <w:rsid w:val="00691F30"/>
    <w:rsid w:val="00695523"/>
    <w:rsid w:val="00696F7B"/>
    <w:rsid w:val="006975D3"/>
    <w:rsid w:val="006A2925"/>
    <w:rsid w:val="006A46F9"/>
    <w:rsid w:val="006A4A2D"/>
    <w:rsid w:val="006B12F5"/>
    <w:rsid w:val="006B490A"/>
    <w:rsid w:val="006B5404"/>
    <w:rsid w:val="006C38B6"/>
    <w:rsid w:val="006D3CDC"/>
    <w:rsid w:val="006E067D"/>
    <w:rsid w:val="006E2543"/>
    <w:rsid w:val="006E2648"/>
    <w:rsid w:val="006E4164"/>
    <w:rsid w:val="006E5E91"/>
    <w:rsid w:val="006E7DD7"/>
    <w:rsid w:val="006F54D0"/>
    <w:rsid w:val="006F6C4D"/>
    <w:rsid w:val="006F74E1"/>
    <w:rsid w:val="0070018E"/>
    <w:rsid w:val="00700E06"/>
    <w:rsid w:val="00701B25"/>
    <w:rsid w:val="00703914"/>
    <w:rsid w:val="00703A4F"/>
    <w:rsid w:val="0070748C"/>
    <w:rsid w:val="007126CF"/>
    <w:rsid w:val="007129D2"/>
    <w:rsid w:val="00713DD4"/>
    <w:rsid w:val="00713E82"/>
    <w:rsid w:val="007148DD"/>
    <w:rsid w:val="00716E0E"/>
    <w:rsid w:val="00717A09"/>
    <w:rsid w:val="00723864"/>
    <w:rsid w:val="00725963"/>
    <w:rsid w:val="0072634D"/>
    <w:rsid w:val="0072698D"/>
    <w:rsid w:val="00733462"/>
    <w:rsid w:val="00733A4A"/>
    <w:rsid w:val="00743019"/>
    <w:rsid w:val="007441A2"/>
    <w:rsid w:val="007457F7"/>
    <w:rsid w:val="0074605A"/>
    <w:rsid w:val="007469A0"/>
    <w:rsid w:val="0075210E"/>
    <w:rsid w:val="0075415A"/>
    <w:rsid w:val="00761304"/>
    <w:rsid w:val="007656AE"/>
    <w:rsid w:val="00766C09"/>
    <w:rsid w:val="007716A2"/>
    <w:rsid w:val="007727E0"/>
    <w:rsid w:val="00772E8A"/>
    <w:rsid w:val="007768DF"/>
    <w:rsid w:val="007803F2"/>
    <w:rsid w:val="007808B8"/>
    <w:rsid w:val="0078304B"/>
    <w:rsid w:val="00784D8F"/>
    <w:rsid w:val="00785769"/>
    <w:rsid w:val="007858B9"/>
    <w:rsid w:val="007878E1"/>
    <w:rsid w:val="00790DE4"/>
    <w:rsid w:val="007959E3"/>
    <w:rsid w:val="00796BFD"/>
    <w:rsid w:val="007A0E47"/>
    <w:rsid w:val="007A1978"/>
    <w:rsid w:val="007A1A03"/>
    <w:rsid w:val="007A4B2A"/>
    <w:rsid w:val="007A65E2"/>
    <w:rsid w:val="007A74C9"/>
    <w:rsid w:val="007A781E"/>
    <w:rsid w:val="007B1D9D"/>
    <w:rsid w:val="007B47DA"/>
    <w:rsid w:val="007B4B4F"/>
    <w:rsid w:val="007B7D5F"/>
    <w:rsid w:val="007C07D2"/>
    <w:rsid w:val="007C144E"/>
    <w:rsid w:val="007C1A40"/>
    <w:rsid w:val="007C3952"/>
    <w:rsid w:val="007C73EE"/>
    <w:rsid w:val="007D0558"/>
    <w:rsid w:val="007D2E36"/>
    <w:rsid w:val="007D591D"/>
    <w:rsid w:val="007D66AE"/>
    <w:rsid w:val="007E235A"/>
    <w:rsid w:val="007E2B98"/>
    <w:rsid w:val="007E3DEC"/>
    <w:rsid w:val="007E49B8"/>
    <w:rsid w:val="007E616A"/>
    <w:rsid w:val="007E7274"/>
    <w:rsid w:val="007F00C4"/>
    <w:rsid w:val="007F13D0"/>
    <w:rsid w:val="007F19F7"/>
    <w:rsid w:val="007F1B55"/>
    <w:rsid w:val="008007F8"/>
    <w:rsid w:val="008014DA"/>
    <w:rsid w:val="00802461"/>
    <w:rsid w:val="00805AEB"/>
    <w:rsid w:val="00805E1B"/>
    <w:rsid w:val="0080640E"/>
    <w:rsid w:val="00807D27"/>
    <w:rsid w:val="00811636"/>
    <w:rsid w:val="00811EE6"/>
    <w:rsid w:val="00812278"/>
    <w:rsid w:val="0081277A"/>
    <w:rsid w:val="00815077"/>
    <w:rsid w:val="00815F52"/>
    <w:rsid w:val="008160C1"/>
    <w:rsid w:val="00816DC7"/>
    <w:rsid w:val="008174DA"/>
    <w:rsid w:val="00821315"/>
    <w:rsid w:val="00821F87"/>
    <w:rsid w:val="0082259F"/>
    <w:rsid w:val="0082536B"/>
    <w:rsid w:val="008260A3"/>
    <w:rsid w:val="00827AB3"/>
    <w:rsid w:val="0083023F"/>
    <w:rsid w:val="008306AA"/>
    <w:rsid w:val="00830CD4"/>
    <w:rsid w:val="00831533"/>
    <w:rsid w:val="00831F71"/>
    <w:rsid w:val="0083337D"/>
    <w:rsid w:val="00833FC3"/>
    <w:rsid w:val="00835425"/>
    <w:rsid w:val="008363EE"/>
    <w:rsid w:val="00836A24"/>
    <w:rsid w:val="00836D44"/>
    <w:rsid w:val="008374C0"/>
    <w:rsid w:val="00837AE5"/>
    <w:rsid w:val="008455BC"/>
    <w:rsid w:val="00857B3B"/>
    <w:rsid w:val="0086273E"/>
    <w:rsid w:val="00864861"/>
    <w:rsid w:val="008678C8"/>
    <w:rsid w:val="008715D5"/>
    <w:rsid w:val="0087419D"/>
    <w:rsid w:val="00874D3F"/>
    <w:rsid w:val="00874DB6"/>
    <w:rsid w:val="00877156"/>
    <w:rsid w:val="00877733"/>
    <w:rsid w:val="00881B1C"/>
    <w:rsid w:val="0088657E"/>
    <w:rsid w:val="00890E69"/>
    <w:rsid w:val="00890E91"/>
    <w:rsid w:val="00894633"/>
    <w:rsid w:val="00895A8A"/>
    <w:rsid w:val="008965E4"/>
    <w:rsid w:val="008973E0"/>
    <w:rsid w:val="008A1343"/>
    <w:rsid w:val="008A2107"/>
    <w:rsid w:val="008A2F29"/>
    <w:rsid w:val="008A393A"/>
    <w:rsid w:val="008A4A87"/>
    <w:rsid w:val="008A4B73"/>
    <w:rsid w:val="008A6B2E"/>
    <w:rsid w:val="008A7CFE"/>
    <w:rsid w:val="008B0E2E"/>
    <w:rsid w:val="008B32C2"/>
    <w:rsid w:val="008B4C60"/>
    <w:rsid w:val="008B5A2C"/>
    <w:rsid w:val="008B7830"/>
    <w:rsid w:val="008C0483"/>
    <w:rsid w:val="008C05E7"/>
    <w:rsid w:val="008C2012"/>
    <w:rsid w:val="008C5FCE"/>
    <w:rsid w:val="008C6EA9"/>
    <w:rsid w:val="008C79C4"/>
    <w:rsid w:val="008D0F63"/>
    <w:rsid w:val="008D50A9"/>
    <w:rsid w:val="008D6112"/>
    <w:rsid w:val="008D62CC"/>
    <w:rsid w:val="008D737B"/>
    <w:rsid w:val="008D7D3C"/>
    <w:rsid w:val="008D7EE3"/>
    <w:rsid w:val="008E1DDA"/>
    <w:rsid w:val="008E5149"/>
    <w:rsid w:val="008E6E38"/>
    <w:rsid w:val="008E6F26"/>
    <w:rsid w:val="008F5D1C"/>
    <w:rsid w:val="00902B7E"/>
    <w:rsid w:val="00902E0F"/>
    <w:rsid w:val="00904A7A"/>
    <w:rsid w:val="009053EA"/>
    <w:rsid w:val="00905D28"/>
    <w:rsid w:val="00906B8F"/>
    <w:rsid w:val="009110C9"/>
    <w:rsid w:val="0091386A"/>
    <w:rsid w:val="00917EB0"/>
    <w:rsid w:val="00921299"/>
    <w:rsid w:val="0092286C"/>
    <w:rsid w:val="00924CD6"/>
    <w:rsid w:val="00925100"/>
    <w:rsid w:val="009311DD"/>
    <w:rsid w:val="009354A9"/>
    <w:rsid w:val="0094288C"/>
    <w:rsid w:val="00944FFF"/>
    <w:rsid w:val="00945DB5"/>
    <w:rsid w:val="00946CF2"/>
    <w:rsid w:val="0094714F"/>
    <w:rsid w:val="009542D8"/>
    <w:rsid w:val="0095524A"/>
    <w:rsid w:val="00956351"/>
    <w:rsid w:val="0095678F"/>
    <w:rsid w:val="009647C3"/>
    <w:rsid w:val="00964B9F"/>
    <w:rsid w:val="00972797"/>
    <w:rsid w:val="0097438C"/>
    <w:rsid w:val="009766B6"/>
    <w:rsid w:val="00981436"/>
    <w:rsid w:val="00982869"/>
    <w:rsid w:val="009858D2"/>
    <w:rsid w:val="00986068"/>
    <w:rsid w:val="00987182"/>
    <w:rsid w:val="00993427"/>
    <w:rsid w:val="00995280"/>
    <w:rsid w:val="00996314"/>
    <w:rsid w:val="00996E60"/>
    <w:rsid w:val="009A2E5B"/>
    <w:rsid w:val="009B198C"/>
    <w:rsid w:val="009B3825"/>
    <w:rsid w:val="009B7AB8"/>
    <w:rsid w:val="009C1B00"/>
    <w:rsid w:val="009C2A8C"/>
    <w:rsid w:val="009C4DC3"/>
    <w:rsid w:val="009C5A3C"/>
    <w:rsid w:val="009C7334"/>
    <w:rsid w:val="009D0CD7"/>
    <w:rsid w:val="009D1962"/>
    <w:rsid w:val="009D2508"/>
    <w:rsid w:val="009D6453"/>
    <w:rsid w:val="009E0309"/>
    <w:rsid w:val="009E29B7"/>
    <w:rsid w:val="009E37C0"/>
    <w:rsid w:val="009E3D73"/>
    <w:rsid w:val="009E4005"/>
    <w:rsid w:val="009E5AE7"/>
    <w:rsid w:val="009E6D21"/>
    <w:rsid w:val="009F3217"/>
    <w:rsid w:val="009F500A"/>
    <w:rsid w:val="009F5C47"/>
    <w:rsid w:val="009F6446"/>
    <w:rsid w:val="009F74F0"/>
    <w:rsid w:val="00A007DB"/>
    <w:rsid w:val="00A009AD"/>
    <w:rsid w:val="00A01A5C"/>
    <w:rsid w:val="00A02634"/>
    <w:rsid w:val="00A03D08"/>
    <w:rsid w:val="00A0432D"/>
    <w:rsid w:val="00A05B42"/>
    <w:rsid w:val="00A05FA1"/>
    <w:rsid w:val="00A06686"/>
    <w:rsid w:val="00A078BD"/>
    <w:rsid w:val="00A10DE0"/>
    <w:rsid w:val="00A12321"/>
    <w:rsid w:val="00A15623"/>
    <w:rsid w:val="00A15700"/>
    <w:rsid w:val="00A22111"/>
    <w:rsid w:val="00A22BD3"/>
    <w:rsid w:val="00A27A46"/>
    <w:rsid w:val="00A330D3"/>
    <w:rsid w:val="00A33900"/>
    <w:rsid w:val="00A33DC9"/>
    <w:rsid w:val="00A34B14"/>
    <w:rsid w:val="00A366BB"/>
    <w:rsid w:val="00A376B3"/>
    <w:rsid w:val="00A428E8"/>
    <w:rsid w:val="00A455C1"/>
    <w:rsid w:val="00A45DBF"/>
    <w:rsid w:val="00A50DBE"/>
    <w:rsid w:val="00A510A0"/>
    <w:rsid w:val="00A52A50"/>
    <w:rsid w:val="00A534E8"/>
    <w:rsid w:val="00A54A6E"/>
    <w:rsid w:val="00A61A94"/>
    <w:rsid w:val="00A63CDF"/>
    <w:rsid w:val="00A67419"/>
    <w:rsid w:val="00A7205E"/>
    <w:rsid w:val="00A72316"/>
    <w:rsid w:val="00A7288A"/>
    <w:rsid w:val="00A73370"/>
    <w:rsid w:val="00A76A3C"/>
    <w:rsid w:val="00A77676"/>
    <w:rsid w:val="00A77AC2"/>
    <w:rsid w:val="00A824BD"/>
    <w:rsid w:val="00A9333E"/>
    <w:rsid w:val="00A938FF"/>
    <w:rsid w:val="00A941D6"/>
    <w:rsid w:val="00A94D8B"/>
    <w:rsid w:val="00A967B7"/>
    <w:rsid w:val="00AA329C"/>
    <w:rsid w:val="00AA3674"/>
    <w:rsid w:val="00AA43E7"/>
    <w:rsid w:val="00AA6728"/>
    <w:rsid w:val="00AA75D2"/>
    <w:rsid w:val="00AB5047"/>
    <w:rsid w:val="00AB5CB2"/>
    <w:rsid w:val="00AC3804"/>
    <w:rsid w:val="00AC3DC0"/>
    <w:rsid w:val="00AD2FF2"/>
    <w:rsid w:val="00AD3A23"/>
    <w:rsid w:val="00AD59CD"/>
    <w:rsid w:val="00AD676B"/>
    <w:rsid w:val="00AD6BE5"/>
    <w:rsid w:val="00AD6CFF"/>
    <w:rsid w:val="00AE0332"/>
    <w:rsid w:val="00AE1B83"/>
    <w:rsid w:val="00AE7BDE"/>
    <w:rsid w:val="00AF1E7E"/>
    <w:rsid w:val="00AF20BB"/>
    <w:rsid w:val="00AF4487"/>
    <w:rsid w:val="00AF4905"/>
    <w:rsid w:val="00AF70C3"/>
    <w:rsid w:val="00B00701"/>
    <w:rsid w:val="00B00D6F"/>
    <w:rsid w:val="00B01112"/>
    <w:rsid w:val="00B014F9"/>
    <w:rsid w:val="00B04626"/>
    <w:rsid w:val="00B1020C"/>
    <w:rsid w:val="00B13CF5"/>
    <w:rsid w:val="00B16525"/>
    <w:rsid w:val="00B1666A"/>
    <w:rsid w:val="00B20F77"/>
    <w:rsid w:val="00B210E1"/>
    <w:rsid w:val="00B21CDF"/>
    <w:rsid w:val="00B22DAF"/>
    <w:rsid w:val="00B2519D"/>
    <w:rsid w:val="00B25D38"/>
    <w:rsid w:val="00B27F33"/>
    <w:rsid w:val="00B3009D"/>
    <w:rsid w:val="00B318C0"/>
    <w:rsid w:val="00B3325A"/>
    <w:rsid w:val="00B33BD3"/>
    <w:rsid w:val="00B3795D"/>
    <w:rsid w:val="00B50450"/>
    <w:rsid w:val="00B50FF5"/>
    <w:rsid w:val="00B51D77"/>
    <w:rsid w:val="00B52566"/>
    <w:rsid w:val="00B552AC"/>
    <w:rsid w:val="00B567C2"/>
    <w:rsid w:val="00B60C63"/>
    <w:rsid w:val="00B62982"/>
    <w:rsid w:val="00B63AE0"/>
    <w:rsid w:val="00B6533B"/>
    <w:rsid w:val="00B665D1"/>
    <w:rsid w:val="00B674B9"/>
    <w:rsid w:val="00B71067"/>
    <w:rsid w:val="00B712B5"/>
    <w:rsid w:val="00B72378"/>
    <w:rsid w:val="00B7583F"/>
    <w:rsid w:val="00B75DCF"/>
    <w:rsid w:val="00B7778D"/>
    <w:rsid w:val="00B83912"/>
    <w:rsid w:val="00B84EE9"/>
    <w:rsid w:val="00B868E0"/>
    <w:rsid w:val="00B92214"/>
    <w:rsid w:val="00B92836"/>
    <w:rsid w:val="00B97185"/>
    <w:rsid w:val="00B972C5"/>
    <w:rsid w:val="00B97D0A"/>
    <w:rsid w:val="00BA1A50"/>
    <w:rsid w:val="00BA33FC"/>
    <w:rsid w:val="00BA38FE"/>
    <w:rsid w:val="00BA42DE"/>
    <w:rsid w:val="00BA5BB1"/>
    <w:rsid w:val="00BB2A09"/>
    <w:rsid w:val="00BB6FBD"/>
    <w:rsid w:val="00BC2061"/>
    <w:rsid w:val="00BC60C4"/>
    <w:rsid w:val="00BC7A95"/>
    <w:rsid w:val="00BD28F9"/>
    <w:rsid w:val="00BD67D7"/>
    <w:rsid w:val="00BE27F6"/>
    <w:rsid w:val="00BE2AEF"/>
    <w:rsid w:val="00BE3C97"/>
    <w:rsid w:val="00BE5FCB"/>
    <w:rsid w:val="00BF0330"/>
    <w:rsid w:val="00BF2F98"/>
    <w:rsid w:val="00BF32FF"/>
    <w:rsid w:val="00BF3FC7"/>
    <w:rsid w:val="00BF55EF"/>
    <w:rsid w:val="00BF6055"/>
    <w:rsid w:val="00BF6F56"/>
    <w:rsid w:val="00BF78BB"/>
    <w:rsid w:val="00C017B2"/>
    <w:rsid w:val="00C032A2"/>
    <w:rsid w:val="00C14D82"/>
    <w:rsid w:val="00C159F2"/>
    <w:rsid w:val="00C15DC4"/>
    <w:rsid w:val="00C16091"/>
    <w:rsid w:val="00C16228"/>
    <w:rsid w:val="00C17D76"/>
    <w:rsid w:val="00C20760"/>
    <w:rsid w:val="00C2262D"/>
    <w:rsid w:val="00C238F3"/>
    <w:rsid w:val="00C252CD"/>
    <w:rsid w:val="00C25D7A"/>
    <w:rsid w:val="00C26FB5"/>
    <w:rsid w:val="00C30384"/>
    <w:rsid w:val="00C33144"/>
    <w:rsid w:val="00C3482E"/>
    <w:rsid w:val="00C3516B"/>
    <w:rsid w:val="00C41910"/>
    <w:rsid w:val="00C43344"/>
    <w:rsid w:val="00C46EBF"/>
    <w:rsid w:val="00C5649B"/>
    <w:rsid w:val="00C6080A"/>
    <w:rsid w:val="00C62CEC"/>
    <w:rsid w:val="00C62E75"/>
    <w:rsid w:val="00C6327A"/>
    <w:rsid w:val="00C635BD"/>
    <w:rsid w:val="00C64146"/>
    <w:rsid w:val="00C70DA4"/>
    <w:rsid w:val="00C74928"/>
    <w:rsid w:val="00C7597D"/>
    <w:rsid w:val="00C761B5"/>
    <w:rsid w:val="00C76F01"/>
    <w:rsid w:val="00C7786A"/>
    <w:rsid w:val="00C8004F"/>
    <w:rsid w:val="00C820E4"/>
    <w:rsid w:val="00C822ED"/>
    <w:rsid w:val="00C83F67"/>
    <w:rsid w:val="00C86295"/>
    <w:rsid w:val="00C90D5B"/>
    <w:rsid w:val="00C9129B"/>
    <w:rsid w:val="00C924E7"/>
    <w:rsid w:val="00C9707D"/>
    <w:rsid w:val="00C97E5F"/>
    <w:rsid w:val="00CA044A"/>
    <w:rsid w:val="00CA2F65"/>
    <w:rsid w:val="00CA5F2B"/>
    <w:rsid w:val="00CA6676"/>
    <w:rsid w:val="00CA7D63"/>
    <w:rsid w:val="00CB07EA"/>
    <w:rsid w:val="00CB158F"/>
    <w:rsid w:val="00CB3CAF"/>
    <w:rsid w:val="00CB5102"/>
    <w:rsid w:val="00CB5C3E"/>
    <w:rsid w:val="00CC0158"/>
    <w:rsid w:val="00CC0274"/>
    <w:rsid w:val="00CC0E08"/>
    <w:rsid w:val="00CC4716"/>
    <w:rsid w:val="00CD0BA4"/>
    <w:rsid w:val="00CD195D"/>
    <w:rsid w:val="00CD1C13"/>
    <w:rsid w:val="00CD4B01"/>
    <w:rsid w:val="00CF0B0F"/>
    <w:rsid w:val="00CF13D5"/>
    <w:rsid w:val="00CF1D13"/>
    <w:rsid w:val="00CF25B1"/>
    <w:rsid w:val="00CF5C0A"/>
    <w:rsid w:val="00CF753E"/>
    <w:rsid w:val="00D069CD"/>
    <w:rsid w:val="00D06AC4"/>
    <w:rsid w:val="00D10CF8"/>
    <w:rsid w:val="00D127C5"/>
    <w:rsid w:val="00D17CA4"/>
    <w:rsid w:val="00D2003C"/>
    <w:rsid w:val="00D20C88"/>
    <w:rsid w:val="00D22B7A"/>
    <w:rsid w:val="00D3191F"/>
    <w:rsid w:val="00D345B3"/>
    <w:rsid w:val="00D349AA"/>
    <w:rsid w:val="00D3537C"/>
    <w:rsid w:val="00D36AE1"/>
    <w:rsid w:val="00D41748"/>
    <w:rsid w:val="00D44AA3"/>
    <w:rsid w:val="00D46D6E"/>
    <w:rsid w:val="00D4713D"/>
    <w:rsid w:val="00D474DA"/>
    <w:rsid w:val="00D50A85"/>
    <w:rsid w:val="00D54A7A"/>
    <w:rsid w:val="00D55E43"/>
    <w:rsid w:val="00D56C4E"/>
    <w:rsid w:val="00D62C8E"/>
    <w:rsid w:val="00D632DC"/>
    <w:rsid w:val="00D6488C"/>
    <w:rsid w:val="00D66870"/>
    <w:rsid w:val="00D67E5D"/>
    <w:rsid w:val="00D71575"/>
    <w:rsid w:val="00D80DC0"/>
    <w:rsid w:val="00D82164"/>
    <w:rsid w:val="00D83DC2"/>
    <w:rsid w:val="00D84299"/>
    <w:rsid w:val="00D8451E"/>
    <w:rsid w:val="00D85623"/>
    <w:rsid w:val="00D871E6"/>
    <w:rsid w:val="00D87A22"/>
    <w:rsid w:val="00D87A42"/>
    <w:rsid w:val="00D87DCC"/>
    <w:rsid w:val="00D90CD3"/>
    <w:rsid w:val="00D9422D"/>
    <w:rsid w:val="00D9456E"/>
    <w:rsid w:val="00D95031"/>
    <w:rsid w:val="00D95DC4"/>
    <w:rsid w:val="00DA1826"/>
    <w:rsid w:val="00DA24C9"/>
    <w:rsid w:val="00DA2933"/>
    <w:rsid w:val="00DA378D"/>
    <w:rsid w:val="00DA43CC"/>
    <w:rsid w:val="00DA46A0"/>
    <w:rsid w:val="00DA7EB7"/>
    <w:rsid w:val="00DB06C4"/>
    <w:rsid w:val="00DB3CDC"/>
    <w:rsid w:val="00DB420F"/>
    <w:rsid w:val="00DB437D"/>
    <w:rsid w:val="00DB5FAA"/>
    <w:rsid w:val="00DB63C7"/>
    <w:rsid w:val="00DB7D41"/>
    <w:rsid w:val="00DC0312"/>
    <w:rsid w:val="00DC5FD6"/>
    <w:rsid w:val="00DC6564"/>
    <w:rsid w:val="00DD10CF"/>
    <w:rsid w:val="00DD18C2"/>
    <w:rsid w:val="00DD219B"/>
    <w:rsid w:val="00DD2961"/>
    <w:rsid w:val="00DD5942"/>
    <w:rsid w:val="00DD67D5"/>
    <w:rsid w:val="00DD77EB"/>
    <w:rsid w:val="00DE4FB4"/>
    <w:rsid w:val="00DE4FD7"/>
    <w:rsid w:val="00DE5B06"/>
    <w:rsid w:val="00DE7B7F"/>
    <w:rsid w:val="00DF09F4"/>
    <w:rsid w:val="00DF26D6"/>
    <w:rsid w:val="00E005B1"/>
    <w:rsid w:val="00E04329"/>
    <w:rsid w:val="00E0482A"/>
    <w:rsid w:val="00E069AA"/>
    <w:rsid w:val="00E145AE"/>
    <w:rsid w:val="00E21599"/>
    <w:rsid w:val="00E24959"/>
    <w:rsid w:val="00E25727"/>
    <w:rsid w:val="00E26EDD"/>
    <w:rsid w:val="00E32CEE"/>
    <w:rsid w:val="00E34746"/>
    <w:rsid w:val="00E35C6C"/>
    <w:rsid w:val="00E35D34"/>
    <w:rsid w:val="00E373B2"/>
    <w:rsid w:val="00E424CA"/>
    <w:rsid w:val="00E4555A"/>
    <w:rsid w:val="00E457BB"/>
    <w:rsid w:val="00E4601C"/>
    <w:rsid w:val="00E47757"/>
    <w:rsid w:val="00E47C11"/>
    <w:rsid w:val="00E5249F"/>
    <w:rsid w:val="00E554E7"/>
    <w:rsid w:val="00E57CA9"/>
    <w:rsid w:val="00E60CA2"/>
    <w:rsid w:val="00E60FCC"/>
    <w:rsid w:val="00E634D3"/>
    <w:rsid w:val="00E665F4"/>
    <w:rsid w:val="00E72B39"/>
    <w:rsid w:val="00E72EF6"/>
    <w:rsid w:val="00E73023"/>
    <w:rsid w:val="00E75325"/>
    <w:rsid w:val="00E75A14"/>
    <w:rsid w:val="00E80E16"/>
    <w:rsid w:val="00E8121B"/>
    <w:rsid w:val="00E829AD"/>
    <w:rsid w:val="00E82C39"/>
    <w:rsid w:val="00E8387B"/>
    <w:rsid w:val="00E8630A"/>
    <w:rsid w:val="00E868F2"/>
    <w:rsid w:val="00E907DA"/>
    <w:rsid w:val="00E92836"/>
    <w:rsid w:val="00E9355C"/>
    <w:rsid w:val="00E93A0F"/>
    <w:rsid w:val="00E9509D"/>
    <w:rsid w:val="00EA0C2C"/>
    <w:rsid w:val="00EA2DBD"/>
    <w:rsid w:val="00EA56F9"/>
    <w:rsid w:val="00EA5F49"/>
    <w:rsid w:val="00EB04DA"/>
    <w:rsid w:val="00EB3B92"/>
    <w:rsid w:val="00EB4B44"/>
    <w:rsid w:val="00EB686E"/>
    <w:rsid w:val="00EB6922"/>
    <w:rsid w:val="00EB6AB0"/>
    <w:rsid w:val="00EC32F9"/>
    <w:rsid w:val="00EC5220"/>
    <w:rsid w:val="00EC5FBF"/>
    <w:rsid w:val="00EC7A3C"/>
    <w:rsid w:val="00ED1747"/>
    <w:rsid w:val="00ED3E49"/>
    <w:rsid w:val="00ED4338"/>
    <w:rsid w:val="00ED6364"/>
    <w:rsid w:val="00ED728F"/>
    <w:rsid w:val="00ED78F9"/>
    <w:rsid w:val="00EE357E"/>
    <w:rsid w:val="00EE3B8F"/>
    <w:rsid w:val="00EE3BB0"/>
    <w:rsid w:val="00EE4EBE"/>
    <w:rsid w:val="00EE510B"/>
    <w:rsid w:val="00EE5502"/>
    <w:rsid w:val="00EE6755"/>
    <w:rsid w:val="00EE6CB4"/>
    <w:rsid w:val="00EF1AF0"/>
    <w:rsid w:val="00EF44FF"/>
    <w:rsid w:val="00EF6C6A"/>
    <w:rsid w:val="00EF7BA9"/>
    <w:rsid w:val="00F038D7"/>
    <w:rsid w:val="00F04603"/>
    <w:rsid w:val="00F1059D"/>
    <w:rsid w:val="00F11A01"/>
    <w:rsid w:val="00F14ECA"/>
    <w:rsid w:val="00F153A2"/>
    <w:rsid w:val="00F177D0"/>
    <w:rsid w:val="00F2039C"/>
    <w:rsid w:val="00F242CA"/>
    <w:rsid w:val="00F272FB"/>
    <w:rsid w:val="00F27BAA"/>
    <w:rsid w:val="00F30AE2"/>
    <w:rsid w:val="00F32D19"/>
    <w:rsid w:val="00F35678"/>
    <w:rsid w:val="00F357FD"/>
    <w:rsid w:val="00F363CD"/>
    <w:rsid w:val="00F37B02"/>
    <w:rsid w:val="00F40606"/>
    <w:rsid w:val="00F4064B"/>
    <w:rsid w:val="00F40895"/>
    <w:rsid w:val="00F41168"/>
    <w:rsid w:val="00F4325A"/>
    <w:rsid w:val="00F4580C"/>
    <w:rsid w:val="00F53ED0"/>
    <w:rsid w:val="00F5657F"/>
    <w:rsid w:val="00F60A46"/>
    <w:rsid w:val="00F60E10"/>
    <w:rsid w:val="00F622B7"/>
    <w:rsid w:val="00F627FC"/>
    <w:rsid w:val="00F66870"/>
    <w:rsid w:val="00F67377"/>
    <w:rsid w:val="00F70149"/>
    <w:rsid w:val="00F7091A"/>
    <w:rsid w:val="00F70D48"/>
    <w:rsid w:val="00F77765"/>
    <w:rsid w:val="00F81463"/>
    <w:rsid w:val="00F856FB"/>
    <w:rsid w:val="00F8669E"/>
    <w:rsid w:val="00F93552"/>
    <w:rsid w:val="00F9496F"/>
    <w:rsid w:val="00F951EC"/>
    <w:rsid w:val="00F955DB"/>
    <w:rsid w:val="00F95FAD"/>
    <w:rsid w:val="00F966A6"/>
    <w:rsid w:val="00F97439"/>
    <w:rsid w:val="00F975CE"/>
    <w:rsid w:val="00F976B6"/>
    <w:rsid w:val="00FA157C"/>
    <w:rsid w:val="00FA6053"/>
    <w:rsid w:val="00FA6BE4"/>
    <w:rsid w:val="00FB6EDB"/>
    <w:rsid w:val="00FB6FD6"/>
    <w:rsid w:val="00FC0C03"/>
    <w:rsid w:val="00FC31B1"/>
    <w:rsid w:val="00FC349C"/>
    <w:rsid w:val="00FC56FF"/>
    <w:rsid w:val="00FC76F0"/>
    <w:rsid w:val="00FD2665"/>
    <w:rsid w:val="00FD31CE"/>
    <w:rsid w:val="00FD4459"/>
    <w:rsid w:val="00FD6B8B"/>
    <w:rsid w:val="00FD735A"/>
    <w:rsid w:val="00FE1235"/>
    <w:rsid w:val="00FE2FDD"/>
    <w:rsid w:val="00FE4679"/>
    <w:rsid w:val="00FE4BC8"/>
    <w:rsid w:val="00FE4EE7"/>
    <w:rsid w:val="00FE5BD8"/>
    <w:rsid w:val="00FE61F8"/>
    <w:rsid w:val="00FE656A"/>
    <w:rsid w:val="00FF0ECB"/>
    <w:rsid w:val="00FF3CA1"/>
    <w:rsid w:val="00FF4B50"/>
    <w:rsid w:val="00FF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71803"/>
  <w15:chartTrackingRefBased/>
  <w15:docId w15:val="{5235AD91-2519-4ED2-9B1A-13A90769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00" w:lineRule="auto"/>
      <w:jc w:val="both"/>
    </w:pPr>
    <w:rPr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D9422D"/>
    <w:pPr>
      <w:keepNext/>
      <w:pageBreakBefore/>
      <w:jc w:val="left"/>
      <w:outlineLvl w:val="0"/>
    </w:pPr>
    <w:rPr>
      <w:rFonts w:ascii="Arial" w:hAnsi="Arial" w:cs="Arial"/>
      <w:i/>
      <w:iCs/>
      <w:kern w:val="1"/>
      <w:sz w:val="20"/>
      <w:szCs w:val="20"/>
    </w:rPr>
  </w:style>
  <w:style w:type="paragraph" w:styleId="Nagwek2">
    <w:name w:val="heading 2"/>
    <w:basedOn w:val="Normalny"/>
    <w:next w:val="Normalny"/>
    <w:qFormat/>
    <w:rsid w:val="003A39C8"/>
    <w:pPr>
      <w:keepNext/>
      <w:numPr>
        <w:ilvl w:val="1"/>
        <w:numId w:val="1"/>
      </w:numPr>
      <w:spacing w:before="120" w:after="60"/>
      <w:outlineLvl w:val="1"/>
    </w:pPr>
    <w:rPr>
      <w:rFonts w:cs="Arial"/>
      <w:b/>
      <w:bCs/>
      <w:iCs/>
      <w:smallCaps/>
      <w:sz w:val="24"/>
      <w:szCs w:val="22"/>
    </w:rPr>
  </w:style>
  <w:style w:type="paragraph" w:styleId="Nagwek3">
    <w:name w:val="heading 3"/>
    <w:basedOn w:val="Normalny"/>
    <w:next w:val="Normalny"/>
    <w:qFormat/>
    <w:rsid w:val="003A39C8"/>
    <w:pPr>
      <w:keepNext/>
      <w:numPr>
        <w:ilvl w:val="2"/>
        <w:numId w:val="1"/>
      </w:numPr>
      <w:spacing w:before="120" w:after="60"/>
      <w:outlineLvl w:val="2"/>
    </w:pPr>
    <w:rPr>
      <w:b/>
      <w:bCs/>
      <w:sz w:val="24"/>
    </w:rPr>
  </w:style>
  <w:style w:type="paragraph" w:styleId="Nagwek4">
    <w:name w:val="heading 4"/>
    <w:basedOn w:val="Normalny"/>
    <w:next w:val="Normalny"/>
    <w:qFormat/>
    <w:pPr>
      <w:keepNext/>
      <w:spacing w:before="120"/>
      <w:outlineLvl w:val="3"/>
    </w:pPr>
    <w:rPr>
      <w:b/>
      <w:i/>
      <w:sz w:val="24"/>
      <w:szCs w:val="28"/>
    </w:rPr>
  </w:style>
  <w:style w:type="paragraph" w:styleId="Nagwek5">
    <w:name w:val="heading 5"/>
    <w:basedOn w:val="Normalny"/>
    <w:next w:val="Normalny"/>
    <w:qFormat/>
    <w:pPr>
      <w:keepNext/>
      <w:spacing w:before="60"/>
      <w:outlineLvl w:val="4"/>
    </w:pPr>
    <w:rPr>
      <w:i/>
      <w:iCs/>
      <w:sz w:val="24"/>
      <w:szCs w:val="26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szCs w:val="22"/>
      <w:u w:val="single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i/>
      <w:iCs/>
      <w:sz w:val="24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18"/>
      <w:lang w:val="x-none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pistreci1">
    <w:name w:val="toc 1"/>
    <w:basedOn w:val="Normalny"/>
    <w:next w:val="Normalny"/>
    <w:uiPriority w:val="39"/>
    <w:qFormat/>
    <w:pPr>
      <w:tabs>
        <w:tab w:val="left" w:pos="567"/>
        <w:tab w:val="left" w:pos="1276"/>
        <w:tab w:val="right" w:leader="dot" w:pos="9072"/>
      </w:tabs>
      <w:ind w:right="280"/>
    </w:pPr>
    <w:rPr>
      <w:bCs/>
      <w:iCs/>
      <w:noProof/>
    </w:rPr>
  </w:style>
  <w:style w:type="paragraph" w:styleId="Spistreci2">
    <w:name w:val="toc 2"/>
    <w:basedOn w:val="Normalny"/>
    <w:next w:val="Normalny"/>
    <w:uiPriority w:val="39"/>
    <w:qFormat/>
    <w:pPr>
      <w:tabs>
        <w:tab w:val="left" w:pos="880"/>
        <w:tab w:val="left" w:pos="1276"/>
        <w:tab w:val="right" w:leader="dot" w:pos="9072"/>
      </w:tabs>
      <w:ind w:left="851" w:right="422" w:hanging="631"/>
    </w:pPr>
    <w:rPr>
      <w:noProof/>
    </w:rPr>
  </w:style>
  <w:style w:type="paragraph" w:styleId="Spistreci3">
    <w:name w:val="toc 3"/>
    <w:basedOn w:val="Normalny"/>
    <w:next w:val="Normalny"/>
    <w:uiPriority w:val="39"/>
    <w:qFormat/>
    <w:pPr>
      <w:tabs>
        <w:tab w:val="left" w:pos="1276"/>
        <w:tab w:val="left" w:pos="1320"/>
        <w:tab w:val="right" w:leader="dot" w:pos="9072"/>
      </w:tabs>
      <w:ind w:left="1276" w:right="422" w:hanging="850"/>
    </w:pPr>
    <w:rPr>
      <w:noProof/>
      <w:szCs w:val="22"/>
    </w:rPr>
  </w:style>
  <w:style w:type="paragraph" w:styleId="Spistreci4">
    <w:name w:val="toc 4"/>
    <w:basedOn w:val="Normalny"/>
    <w:next w:val="Normalny"/>
    <w:semiHidden/>
    <w:pPr>
      <w:ind w:left="660"/>
    </w:pPr>
  </w:style>
  <w:style w:type="paragraph" w:styleId="Spistreci5">
    <w:name w:val="toc 5"/>
    <w:basedOn w:val="Normalny"/>
    <w:next w:val="Normalny"/>
    <w:semiHidden/>
    <w:pPr>
      <w:ind w:left="880"/>
    </w:pPr>
  </w:style>
  <w:style w:type="paragraph" w:styleId="Spistreci6">
    <w:name w:val="toc 6"/>
    <w:basedOn w:val="Normalny"/>
    <w:next w:val="Normalny"/>
    <w:semiHidden/>
    <w:pPr>
      <w:ind w:left="1100"/>
    </w:pPr>
  </w:style>
  <w:style w:type="paragraph" w:styleId="Spistreci7">
    <w:name w:val="toc 7"/>
    <w:basedOn w:val="Normalny"/>
    <w:next w:val="Normalny"/>
    <w:semiHidden/>
    <w:pPr>
      <w:ind w:left="1320"/>
    </w:pPr>
  </w:style>
  <w:style w:type="paragraph" w:styleId="Spistreci8">
    <w:name w:val="toc 8"/>
    <w:basedOn w:val="Normalny"/>
    <w:next w:val="Normalny"/>
    <w:semiHidden/>
    <w:pPr>
      <w:ind w:left="1540"/>
    </w:pPr>
  </w:style>
  <w:style w:type="paragraph" w:styleId="Spistreci9">
    <w:name w:val="toc 9"/>
    <w:basedOn w:val="Normalny"/>
    <w:next w:val="Normalny"/>
    <w:semiHidden/>
    <w:pPr>
      <w:ind w:left="1760"/>
    </w:pPr>
  </w:style>
  <w:style w:type="paragraph" w:customStyle="1" w:styleId="20ptPogrubienie">
    <w:name w:val="20 pt Pogrubienie"/>
    <w:basedOn w:val="Normalny"/>
    <w:pPr>
      <w:jc w:val="center"/>
    </w:pPr>
    <w:rPr>
      <w:b/>
      <w:bCs/>
      <w:sz w:val="40"/>
      <w:szCs w:val="20"/>
    </w:rPr>
  </w:style>
  <w:style w:type="paragraph" w:styleId="Listapunktowana">
    <w:name w:val="List Bullet"/>
    <w:basedOn w:val="Normalny"/>
    <w:pPr>
      <w:numPr>
        <w:numId w:val="2"/>
      </w:numPr>
      <w:spacing w:before="20"/>
      <w:jc w:val="left"/>
    </w:pPr>
    <w:rPr>
      <w:szCs w:val="20"/>
    </w:r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Legenda">
    <w:name w:val="caption"/>
    <w:basedOn w:val="Normalny"/>
    <w:next w:val="Normalny"/>
    <w:qFormat/>
    <w:rsid w:val="0056554B"/>
    <w:pPr>
      <w:keepNext/>
      <w:spacing w:before="120" w:after="120" w:line="240" w:lineRule="auto"/>
    </w:pPr>
    <w:rPr>
      <w:rFonts w:ascii="Arial" w:hAnsi="Arial"/>
      <w:i/>
      <w:iCs/>
      <w:sz w:val="20"/>
      <w:szCs w:val="20"/>
    </w:rPr>
  </w:style>
  <w:style w:type="paragraph" w:customStyle="1" w:styleId="Spistabel">
    <w:name w:val="Spis tabel"/>
    <w:basedOn w:val="Normalny"/>
    <w:next w:val="Normalny"/>
    <w:pPr>
      <w:tabs>
        <w:tab w:val="left" w:pos="1418"/>
        <w:tab w:val="right" w:leader="dot" w:pos="9072"/>
      </w:tabs>
      <w:ind w:left="1418" w:right="422" w:hanging="1418"/>
    </w:pPr>
    <w:rPr>
      <w:noProof/>
      <w:szCs w:val="22"/>
    </w:rPr>
  </w:style>
  <w:style w:type="paragraph" w:customStyle="1" w:styleId="Spisrysunkw">
    <w:name w:val="Spis rysunków"/>
    <w:basedOn w:val="Normalny"/>
    <w:next w:val="Normalny"/>
    <w:pPr>
      <w:tabs>
        <w:tab w:val="left" w:pos="1418"/>
        <w:tab w:val="right" w:leader="dot" w:pos="9072"/>
      </w:tabs>
      <w:ind w:left="1418" w:right="422" w:hanging="1418"/>
    </w:pPr>
    <w:rPr>
      <w:noProof/>
      <w:szCs w:val="22"/>
    </w:rPr>
  </w:style>
  <w:style w:type="character" w:styleId="Numerstrony">
    <w:name w:val="page number"/>
    <w:basedOn w:val="Domylnaczcionkaakapitu"/>
  </w:style>
  <w:style w:type="paragraph" w:customStyle="1" w:styleId="Styl9ptWyrwnanydorodka">
    <w:name w:val="Styl 9 pt Wyrównany do środka"/>
    <w:basedOn w:val="Normalny"/>
    <w:pPr>
      <w:spacing w:line="240" w:lineRule="auto"/>
      <w:jc w:val="center"/>
    </w:pPr>
    <w:rPr>
      <w:sz w:val="18"/>
      <w:szCs w:val="20"/>
    </w:rPr>
  </w:style>
  <w:style w:type="paragraph" w:styleId="Tekstpodstawowy">
    <w:name w:val="Body Text"/>
    <w:aliases w:val="9 pt Wyrównany do lewej"/>
    <w:basedOn w:val="Normalny"/>
    <w:next w:val="Normalny"/>
    <w:pPr>
      <w:spacing w:line="240" w:lineRule="auto"/>
      <w:jc w:val="left"/>
    </w:pPr>
    <w:rPr>
      <w:rFonts w:cs="Arial"/>
      <w:bCs/>
      <w:kern w:val="18"/>
      <w:sz w:val="18"/>
      <w:szCs w:val="28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/>
      <w:sz w:val="16"/>
      <w:szCs w:val="16"/>
      <w:lang w:val="x-none"/>
    </w:rPr>
  </w:style>
  <w:style w:type="paragraph" w:customStyle="1" w:styleId="Styl9ptPogrubienie">
    <w:name w:val="Styl 9 pt Pogrubienie"/>
    <w:aliases w:val="Wyrównany do lewej"/>
    <w:basedOn w:val="Normalny"/>
    <w:pPr>
      <w:spacing w:before="40" w:after="40" w:line="240" w:lineRule="auto"/>
      <w:jc w:val="left"/>
    </w:pPr>
    <w:rPr>
      <w:b/>
      <w:bCs/>
      <w:sz w:val="18"/>
      <w:szCs w:val="20"/>
    </w:rPr>
  </w:style>
  <w:style w:type="paragraph" w:customStyle="1" w:styleId="Styl9ptPogrubienieWyrwnanydorodka">
    <w:name w:val="Styl 9 pt Pogrubienie Wyrównany do środka"/>
    <w:basedOn w:val="Normalny"/>
    <w:pPr>
      <w:spacing w:before="40" w:after="40" w:line="240" w:lineRule="auto"/>
      <w:jc w:val="center"/>
    </w:pPr>
    <w:rPr>
      <w:b/>
      <w:bCs/>
      <w:sz w:val="18"/>
      <w:szCs w:val="20"/>
    </w:rPr>
  </w:style>
  <w:style w:type="paragraph" w:styleId="Spisilustracji">
    <w:name w:val="table of figures"/>
    <w:basedOn w:val="Normalny"/>
    <w:next w:val="Normalny"/>
    <w:uiPriority w:val="99"/>
    <w:pPr>
      <w:ind w:left="440" w:hanging="440"/>
    </w:pPr>
  </w:style>
  <w:style w:type="character" w:styleId="Odwoaniedokomentarza">
    <w:name w:val="annotation reference"/>
    <w:uiPriority w:val="99"/>
    <w:semiHidden/>
    <w:rPr>
      <w:sz w:val="16"/>
      <w:szCs w:val="16"/>
    </w:rPr>
  </w:style>
  <w:style w:type="paragraph" w:styleId="Tekstkomentarza">
    <w:name w:val="annotation text"/>
    <w:basedOn w:val="Normalny"/>
    <w:uiPriority w:val="99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Rysunek">
    <w:name w:val="Rysunek"/>
    <w:basedOn w:val="Normalny"/>
    <w:pPr>
      <w:keepNext/>
      <w:spacing w:line="240" w:lineRule="auto"/>
      <w:jc w:val="center"/>
    </w:pPr>
  </w:style>
  <w:style w:type="paragraph" w:customStyle="1" w:styleId="NormalnypodnagwkiemPrzed6pt">
    <w:name w:val="Normalny pod nagłówkiem  Przed:  6 pt"/>
    <w:basedOn w:val="Normalny"/>
    <w:pPr>
      <w:spacing w:before="120"/>
    </w:pPr>
    <w:rPr>
      <w:szCs w:val="20"/>
    </w:rPr>
  </w:style>
  <w:style w:type="paragraph" w:customStyle="1" w:styleId="StylStyl9ptWyrwnanyDoprawej">
    <w:name w:val="Styl Styl 9 pt Wyrównany Do prawej"/>
    <w:basedOn w:val="Styl9ptWyrwnanydorodka"/>
    <w:pPr>
      <w:jc w:val="right"/>
    </w:pPr>
  </w:style>
  <w:style w:type="paragraph" w:customStyle="1" w:styleId="Styl9ptDoprawejZprawej02cm">
    <w:name w:val="Styl 9 pt  Do prawej Z prawej:  02 cm"/>
    <w:basedOn w:val="Styl9ptWyrwnanydorodka"/>
    <w:pPr>
      <w:ind w:right="113"/>
      <w:jc w:val="right"/>
    </w:pPr>
  </w:style>
  <w:style w:type="paragraph" w:customStyle="1" w:styleId="StylStyl9ptDoprawejZprawej02cmPogrubienie">
    <w:name w:val="Styl Styl 9 pt  Do prawej Z prawej:  02 cm + Pogrubienie"/>
    <w:basedOn w:val="Styl9ptDoprawejZprawej02cm"/>
    <w:rPr>
      <w:b/>
      <w:bCs/>
    </w:rPr>
  </w:style>
  <w:style w:type="paragraph" w:styleId="Tekstpodstawowywcity2">
    <w:name w:val="Body Text Indent 2"/>
    <w:basedOn w:val="Normalny"/>
    <w:pPr>
      <w:suppressAutoHyphens w:val="0"/>
      <w:spacing w:after="120" w:line="480" w:lineRule="auto"/>
      <w:ind w:left="283"/>
      <w:jc w:val="left"/>
    </w:pPr>
    <w:rPr>
      <w:sz w:val="24"/>
    </w:rPr>
  </w:style>
  <w:style w:type="character" w:customStyle="1" w:styleId="Tekstpodstawowywcity2Znak">
    <w:name w:val="Tekst podstawowy wcięty 2 Znak"/>
    <w:rPr>
      <w:sz w:val="24"/>
      <w:szCs w:val="24"/>
      <w:lang w:val="pl-PL" w:eastAsia="ar-SA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  <w:jc w:val="left"/>
    </w:pPr>
    <w:rPr>
      <w:rFonts w:ascii="Calibri" w:eastAsia="SimSun" w:hAnsi="Calibri"/>
      <w:szCs w:val="22"/>
    </w:rPr>
  </w:style>
  <w:style w:type="paragraph" w:styleId="Tekstpodstawowy2">
    <w:name w:val="Body Text 2"/>
    <w:basedOn w:val="Normalny"/>
    <w:rPr>
      <w:i/>
      <w:iCs/>
    </w:rPr>
  </w:style>
  <w:style w:type="paragraph" w:styleId="Lista">
    <w:name w:val="List"/>
    <w:basedOn w:val="Tekstpodstawowy"/>
    <w:pPr>
      <w:spacing w:after="120" w:line="276" w:lineRule="auto"/>
    </w:pPr>
    <w:rPr>
      <w:rFonts w:ascii="Calibri" w:eastAsia="SimSun" w:hAnsi="Calibri" w:cs="Times New Roman"/>
      <w:bCs w:val="0"/>
      <w:kern w:val="0"/>
      <w:sz w:val="22"/>
      <w:szCs w:val="22"/>
    </w:rPr>
  </w:style>
  <w:style w:type="character" w:styleId="UyteHipercze">
    <w:name w:val="FollowedHyperlink"/>
    <w:uiPriority w:val="99"/>
    <w:unhideWhenUsed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Listapunktowana2">
    <w:name w:val="List Bullet 2"/>
    <w:basedOn w:val="Normalny"/>
    <w:autoRedefine/>
    <w:pPr>
      <w:numPr>
        <w:numId w:val="3"/>
      </w:numPr>
    </w:pPr>
  </w:style>
  <w:style w:type="paragraph" w:styleId="Tekstpodstawowy3">
    <w:name w:val="Body Text 3"/>
    <w:basedOn w:val="Normalny"/>
    <w:pPr>
      <w:spacing w:line="240" w:lineRule="auto"/>
    </w:pPr>
    <w:rPr>
      <w:i/>
      <w:sz w:val="18"/>
      <w:szCs w:val="18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TekstkomentarzaZnak">
    <w:name w:val="Tekst komentarza Znak"/>
    <w:uiPriority w:val="99"/>
    <w:semiHidden/>
    <w:rPr>
      <w:lang w:val="pl-PL" w:eastAsia="ar-SA" w:bidi="ar-SA"/>
    </w:rPr>
  </w:style>
  <w:style w:type="table" w:styleId="Tabela-Siatka">
    <w:name w:val="Table Grid"/>
    <w:basedOn w:val="Standardowy"/>
    <w:uiPriority w:val="39"/>
    <w:rsid w:val="00703A4F"/>
    <w:pPr>
      <w:suppressAutoHyphens/>
      <w:spacing w:line="30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-nagwekbeznumeru">
    <w:name w:val="PI-nagłówek bez numeru"/>
    <w:basedOn w:val="Normalny"/>
    <w:qFormat/>
    <w:rsid w:val="00A22BD3"/>
    <w:pPr>
      <w:spacing w:before="120" w:after="120"/>
    </w:pPr>
    <w:rPr>
      <w:b/>
      <w:smallCaps/>
      <w:sz w:val="24"/>
    </w:rPr>
  </w:style>
  <w:style w:type="paragraph" w:customStyle="1" w:styleId="numerowanalistazgosze">
    <w:name w:val="numerowana lista zgłoszeń"/>
    <w:basedOn w:val="Normalny"/>
    <w:qFormat/>
    <w:rsid w:val="00E57CA9"/>
    <w:pPr>
      <w:numPr>
        <w:numId w:val="7"/>
      </w:numPr>
      <w:ind w:left="397" w:hanging="397"/>
    </w:pPr>
    <w:rPr>
      <w:b/>
    </w:rPr>
  </w:style>
  <w:style w:type="paragraph" w:customStyle="1" w:styleId="wypunktowanie2">
    <w:name w:val="wypunktowanie2"/>
    <w:basedOn w:val="Normalny"/>
    <w:qFormat/>
    <w:rsid w:val="00EF6C6A"/>
    <w:pPr>
      <w:numPr>
        <w:numId w:val="8"/>
      </w:numPr>
      <w:ind w:left="1094" w:hanging="357"/>
    </w:pPr>
  </w:style>
  <w:style w:type="character" w:styleId="Odwoanieprzypisudolnego">
    <w:name w:val="footnote reference"/>
    <w:uiPriority w:val="99"/>
    <w:semiHidden/>
    <w:unhideWhenUsed/>
    <w:rsid w:val="00471488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A7288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/>
    </w:rPr>
  </w:style>
  <w:style w:type="character" w:customStyle="1" w:styleId="TytuZnak">
    <w:name w:val="Tytuł Znak"/>
    <w:link w:val="Tytu"/>
    <w:uiPriority w:val="10"/>
    <w:rsid w:val="00A7288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BF55EF"/>
    <w:pPr>
      <w:suppressAutoHyphens w:val="0"/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customStyle="1" w:styleId="Normalny9pt">
    <w:name w:val="Normalny + 9 pt"/>
    <w:basedOn w:val="Normalny"/>
    <w:rsid w:val="00FE5BD8"/>
    <w:rPr>
      <w:sz w:val="18"/>
      <w:szCs w:val="18"/>
    </w:rPr>
  </w:style>
  <w:style w:type="numbering" w:customStyle="1" w:styleId="Bezlisty1">
    <w:name w:val="Bez listy1"/>
    <w:next w:val="Bezlisty"/>
    <w:uiPriority w:val="99"/>
    <w:semiHidden/>
    <w:unhideWhenUsed/>
    <w:rsid w:val="00A61A94"/>
  </w:style>
  <w:style w:type="character" w:customStyle="1" w:styleId="TekstdymkaZnak">
    <w:name w:val="Tekst dymka Znak"/>
    <w:link w:val="Tekstdymka"/>
    <w:uiPriority w:val="99"/>
    <w:semiHidden/>
    <w:rsid w:val="00A61A94"/>
    <w:rPr>
      <w:rFonts w:ascii="Tahoma" w:hAnsi="Tahoma" w:cs="Tahoma"/>
      <w:sz w:val="16"/>
      <w:szCs w:val="16"/>
      <w:lang w:eastAsia="ar-SA"/>
    </w:rPr>
  </w:style>
  <w:style w:type="character" w:customStyle="1" w:styleId="NagwekZnak">
    <w:name w:val="Nagłówek Znak"/>
    <w:link w:val="Nagwek"/>
    <w:uiPriority w:val="99"/>
    <w:rsid w:val="00A61A94"/>
    <w:rPr>
      <w:sz w:val="22"/>
      <w:szCs w:val="24"/>
      <w:lang w:eastAsia="ar-SA"/>
    </w:rPr>
  </w:style>
  <w:style w:type="character" w:customStyle="1" w:styleId="StopkaZnak">
    <w:name w:val="Stopka Znak"/>
    <w:link w:val="Stopka"/>
    <w:uiPriority w:val="99"/>
    <w:rsid w:val="00A61A94"/>
    <w:rPr>
      <w:sz w:val="18"/>
      <w:szCs w:val="24"/>
      <w:lang w:eastAsia="ar-SA"/>
    </w:rPr>
  </w:style>
  <w:style w:type="paragraph" w:styleId="Bezodstpw">
    <w:name w:val="No Spacing"/>
    <w:basedOn w:val="Normalny"/>
    <w:uiPriority w:val="1"/>
    <w:qFormat/>
    <w:rsid w:val="00A61A94"/>
    <w:pPr>
      <w:suppressAutoHyphens w:val="0"/>
      <w:spacing w:before="100" w:beforeAutospacing="1" w:after="100" w:afterAutospacing="1" w:line="240" w:lineRule="auto"/>
      <w:jc w:val="left"/>
    </w:pPr>
    <w:rPr>
      <w:sz w:val="24"/>
      <w:lang w:eastAsia="pl-PL"/>
    </w:rPr>
  </w:style>
  <w:style w:type="paragraph" w:styleId="Nagwekspisutreci">
    <w:name w:val="TOC Heading"/>
    <w:basedOn w:val="Nagwek1"/>
    <w:next w:val="Normalny"/>
    <w:uiPriority w:val="39"/>
    <w:qFormat/>
    <w:rsid w:val="00A61A94"/>
    <w:pPr>
      <w:keepLines/>
      <w:pageBreakBefore w:val="0"/>
      <w:suppressAutoHyphens w:val="0"/>
      <w:spacing w:before="480" w:line="276" w:lineRule="auto"/>
      <w:outlineLvl w:val="9"/>
    </w:pPr>
    <w:rPr>
      <w:rFonts w:ascii="Cambria" w:hAnsi="Cambria" w:cs="Times New Roman"/>
      <w:caps/>
      <w:color w:val="365F91"/>
      <w:kern w:val="0"/>
      <w:lang w:eastAsia="pl-PL"/>
    </w:rPr>
  </w:style>
  <w:style w:type="character" w:customStyle="1" w:styleId="xbe">
    <w:name w:val="_xbe"/>
    <w:rsid w:val="00C2262D"/>
  </w:style>
  <w:style w:type="paragraph" w:styleId="Poprawka">
    <w:name w:val="Revision"/>
    <w:hidden/>
    <w:uiPriority w:val="99"/>
    <w:semiHidden/>
    <w:rsid w:val="00FE4EE7"/>
    <w:rPr>
      <w:sz w:val="22"/>
      <w:szCs w:val="24"/>
      <w:lang w:eastAsia="ar-SA"/>
    </w:rPr>
  </w:style>
  <w:style w:type="paragraph" w:customStyle="1" w:styleId="tabtre">
    <w:name w:val="tab. treść"/>
    <w:basedOn w:val="Normalny"/>
    <w:link w:val="tabtreZnak"/>
    <w:uiPriority w:val="99"/>
    <w:qFormat/>
    <w:rsid w:val="0056554B"/>
    <w:pPr>
      <w:suppressAutoHyphens w:val="0"/>
      <w:spacing w:before="40" w:after="40" w:line="240" w:lineRule="auto"/>
      <w:jc w:val="center"/>
    </w:pPr>
    <w:rPr>
      <w:rFonts w:ascii="Arial" w:hAnsi="Arial" w:cs="Arial"/>
      <w:sz w:val="19"/>
      <w:szCs w:val="19"/>
      <w:lang w:eastAsia="pl-PL"/>
    </w:rPr>
  </w:style>
  <w:style w:type="character" w:customStyle="1" w:styleId="tabtreZnak">
    <w:name w:val="tab. treść Znak"/>
    <w:link w:val="tabtre"/>
    <w:uiPriority w:val="99"/>
    <w:rsid w:val="0056554B"/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2848E-4D03-4EA6-B363-439827BA9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32</Pages>
  <Words>5570</Words>
  <Characters>33421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IETU</Company>
  <LinksUpToDate>false</LinksUpToDate>
  <CharactersWithSpaces>38914</CharactersWithSpaces>
  <SharedDoc>false</SharedDoc>
  <HLinks>
    <vt:vector size="84" baseType="variant">
      <vt:variant>
        <vt:i4>1966139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_Toc181081301</vt:lpwstr>
      </vt:variant>
      <vt:variant>
        <vt:i4>1966139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_Toc181081300</vt:lpwstr>
      </vt:variant>
      <vt:variant>
        <vt:i4>1507386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_Toc181081299</vt:lpwstr>
      </vt:variant>
      <vt:variant>
        <vt:i4>1507386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_Toc181081298</vt:lpwstr>
      </vt:variant>
      <vt:variant>
        <vt:i4>1507386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_Toc181081297</vt:lpwstr>
      </vt:variant>
      <vt:variant>
        <vt:i4>1507386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_Toc181081296</vt:lpwstr>
      </vt:variant>
      <vt:variant>
        <vt:i4>1507386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_Toc181081295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_Toc181081294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_Toc181081293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_Toc181081292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_Toc181081291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_Toc181081290</vt:lpwstr>
      </vt:variant>
      <vt:variant>
        <vt:i4>1441850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_Toc181081289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_Toc181081288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kal.m</dc:creator>
  <cp:keywords/>
  <cp:lastModifiedBy>Mariusz Kalisz</cp:lastModifiedBy>
  <cp:revision>6</cp:revision>
  <cp:lastPrinted>2024-03-04T14:24:00Z</cp:lastPrinted>
  <dcterms:created xsi:type="dcterms:W3CDTF">2025-01-15T08:45:00Z</dcterms:created>
  <dcterms:modified xsi:type="dcterms:W3CDTF">2025-01-15T12:32:00Z</dcterms:modified>
</cp:coreProperties>
</file>